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0848" w:rsidRDefault="00160848" w:rsidP="00964F7B">
      <w:pPr>
        <w:spacing w:beforeLines="50" w:line="520" w:lineRule="exact"/>
        <w:rPr>
          <w:rFonts w:ascii="仿宋" w:eastAsia="仿宋" w:hAnsi="仿宋" w:cs="仿宋"/>
          <w:b/>
          <w:color w:val="000000"/>
          <w:sz w:val="32"/>
          <w:szCs w:val="32"/>
        </w:rPr>
      </w:pPr>
    </w:p>
    <w:p w:rsidR="00160848" w:rsidRDefault="00160848" w:rsidP="00964F7B">
      <w:pPr>
        <w:spacing w:beforeLines="50" w:line="520" w:lineRule="exact"/>
        <w:rPr>
          <w:rFonts w:ascii="仿宋" w:eastAsia="仿宋" w:hAnsi="仿宋" w:cs="仿宋"/>
          <w:b/>
          <w:color w:val="000000"/>
          <w:sz w:val="32"/>
          <w:szCs w:val="32"/>
        </w:rPr>
      </w:pPr>
    </w:p>
    <w:p w:rsidR="00160848" w:rsidRDefault="00160848" w:rsidP="00964F7B">
      <w:pPr>
        <w:spacing w:beforeLines="50" w:line="520" w:lineRule="exact"/>
        <w:rPr>
          <w:rFonts w:ascii="仿宋" w:eastAsia="仿宋" w:hAnsi="仿宋" w:cs="仿宋"/>
          <w:b/>
          <w:color w:val="000000"/>
          <w:sz w:val="32"/>
          <w:szCs w:val="32"/>
        </w:rPr>
      </w:pPr>
    </w:p>
    <w:p w:rsidR="00160848" w:rsidRDefault="00160848" w:rsidP="00964F7B">
      <w:pPr>
        <w:spacing w:beforeLines="50" w:line="520" w:lineRule="exact"/>
        <w:jc w:val="center"/>
        <w:rPr>
          <w:rFonts w:ascii="仿宋" w:eastAsia="仿宋" w:hAnsi="仿宋" w:cs="仿宋"/>
          <w:b/>
          <w:color w:val="000000"/>
          <w:sz w:val="32"/>
          <w:szCs w:val="32"/>
        </w:rPr>
      </w:pPr>
    </w:p>
    <w:p w:rsidR="00160848" w:rsidRDefault="00160848" w:rsidP="00964F7B">
      <w:pPr>
        <w:spacing w:beforeLines="50" w:line="520" w:lineRule="exact"/>
        <w:jc w:val="center"/>
        <w:rPr>
          <w:rFonts w:ascii="仿宋" w:eastAsia="仿宋" w:hAnsi="仿宋" w:cs="仿宋"/>
          <w:b/>
          <w:color w:val="000000"/>
          <w:sz w:val="36"/>
          <w:szCs w:val="36"/>
        </w:rPr>
      </w:pPr>
      <w:r>
        <w:rPr>
          <w:rFonts w:ascii="仿宋" w:eastAsia="仿宋" w:hAnsi="仿宋" w:cs="仿宋" w:hint="eastAsia"/>
          <w:b/>
          <w:color w:val="000000"/>
          <w:sz w:val="36"/>
          <w:szCs w:val="36"/>
        </w:rPr>
        <w:t>共青团承德医学院委员会</w:t>
      </w:r>
    </w:p>
    <w:p w:rsidR="00160848" w:rsidRDefault="00160848">
      <w:pPr>
        <w:spacing w:line="520" w:lineRule="exact"/>
        <w:jc w:val="center"/>
        <w:rPr>
          <w:rFonts w:ascii="仿宋" w:eastAsia="仿宋" w:hAnsi="仿宋" w:cs="仿宋"/>
          <w:b/>
          <w:color w:val="000000"/>
          <w:sz w:val="36"/>
          <w:szCs w:val="36"/>
        </w:rPr>
      </w:pPr>
      <w:r>
        <w:rPr>
          <w:rFonts w:ascii="仿宋" w:eastAsia="仿宋" w:hAnsi="仿宋" w:cs="仿宋"/>
          <w:b/>
          <w:color w:val="000000"/>
          <w:sz w:val="36"/>
          <w:szCs w:val="36"/>
        </w:rPr>
        <w:t>2020</w:t>
      </w:r>
      <w:r>
        <w:rPr>
          <w:rFonts w:ascii="仿宋" w:eastAsia="仿宋" w:hAnsi="仿宋" w:cs="仿宋" w:hint="eastAsia"/>
          <w:b/>
          <w:color w:val="000000"/>
          <w:sz w:val="36"/>
          <w:szCs w:val="36"/>
        </w:rPr>
        <w:t>～</w:t>
      </w:r>
      <w:r>
        <w:rPr>
          <w:rFonts w:ascii="仿宋" w:eastAsia="仿宋" w:hAnsi="仿宋" w:cs="仿宋"/>
          <w:b/>
          <w:color w:val="000000"/>
          <w:sz w:val="36"/>
          <w:szCs w:val="36"/>
        </w:rPr>
        <w:t>2021</w:t>
      </w:r>
      <w:r>
        <w:rPr>
          <w:rFonts w:ascii="仿宋" w:eastAsia="仿宋" w:hAnsi="仿宋" w:cs="仿宋" w:hint="eastAsia"/>
          <w:b/>
          <w:color w:val="000000"/>
          <w:sz w:val="36"/>
          <w:szCs w:val="36"/>
        </w:rPr>
        <w:t>学年团务表彰拟表彰人员名单公示</w:t>
      </w:r>
    </w:p>
    <w:p w:rsidR="00160848" w:rsidRDefault="00160848">
      <w:pPr>
        <w:spacing w:line="440" w:lineRule="exact"/>
        <w:rPr>
          <w:rFonts w:ascii="仿宋" w:eastAsia="仿宋" w:hAnsi="仿宋" w:cs="仿宋"/>
          <w:sz w:val="32"/>
          <w:szCs w:val="32"/>
        </w:rPr>
      </w:pPr>
    </w:p>
    <w:p w:rsidR="00160848" w:rsidRDefault="00160848">
      <w:pPr>
        <w:spacing w:line="440" w:lineRule="exact"/>
        <w:rPr>
          <w:rFonts w:ascii="仿宋" w:eastAsia="仿宋" w:hAnsi="仿宋" w:cs="仿宋"/>
          <w:sz w:val="32"/>
          <w:szCs w:val="32"/>
        </w:rPr>
      </w:pPr>
      <w:r>
        <w:rPr>
          <w:rFonts w:ascii="仿宋" w:eastAsia="仿宋" w:hAnsi="仿宋" w:cs="仿宋" w:hint="eastAsia"/>
          <w:sz w:val="32"/>
          <w:szCs w:val="32"/>
        </w:rPr>
        <w:t>各院、系、团总支、学生工作办公室、团支部：</w:t>
      </w:r>
    </w:p>
    <w:p w:rsidR="00160848" w:rsidRDefault="00160848">
      <w:pPr>
        <w:spacing w:line="440" w:lineRule="exact"/>
        <w:rPr>
          <w:rFonts w:ascii="仿宋" w:eastAsia="仿宋" w:hAnsi="仿宋" w:cs="仿宋"/>
          <w:sz w:val="32"/>
          <w:szCs w:val="32"/>
        </w:rPr>
      </w:pPr>
      <w:r>
        <w:rPr>
          <w:rFonts w:ascii="仿宋" w:eastAsia="仿宋" w:hAnsi="仿宋" w:cs="仿宋"/>
          <w:sz w:val="32"/>
          <w:szCs w:val="32"/>
        </w:rPr>
        <w:t xml:space="preserve">    </w:t>
      </w:r>
      <w:r>
        <w:rPr>
          <w:rFonts w:ascii="仿宋" w:eastAsia="仿宋" w:hAnsi="仿宋" w:cs="仿宋" w:hint="eastAsia"/>
          <w:sz w:val="32"/>
          <w:szCs w:val="32"/>
        </w:rPr>
        <w:t>一年来，在以习近平同志为核心的党中央的坚强领导下，我校各级团组织和广大团员青年深入贯彻落实习近平总书记关于青年工作的重要思想，引导青年增强“四个意识”、坚定“四个自信”、做到“两个维护”，同时紧扣团的根本任务与政治责任，高举中国特色社会主义伟大旗帜，全面统筹部署，在引导青年思想、建设校园文化和组织疫情防控中充分发挥了中坚力量并取得显著成就。在我校共青团事业蓬勃发展的过程中，涌现出了一批先进集体和个人。为进一步树立榜样，表彰先进，充分发挥广大团员的先锋模范作用和先进典型的示范导向作用，经各级团学组织民主推荐和审核，校团委现将拟表彰人员名单予以公示（见附件）</w:t>
      </w:r>
    </w:p>
    <w:p w:rsidR="00160848" w:rsidRDefault="00160848" w:rsidP="00205243">
      <w:pPr>
        <w:spacing w:line="440" w:lineRule="exact"/>
        <w:ind w:firstLineChars="200" w:firstLine="31680"/>
        <w:rPr>
          <w:rFonts w:ascii="仿宋" w:eastAsia="仿宋" w:hAnsi="仿宋" w:cs="仿宋"/>
          <w:sz w:val="32"/>
          <w:szCs w:val="32"/>
        </w:rPr>
      </w:pPr>
      <w:r>
        <w:rPr>
          <w:rFonts w:ascii="仿宋" w:eastAsia="仿宋" w:hAnsi="仿宋" w:cs="仿宋" w:hint="eastAsia"/>
          <w:sz w:val="32"/>
          <w:szCs w:val="32"/>
        </w:rPr>
        <w:t>附件</w:t>
      </w:r>
      <w:r>
        <w:rPr>
          <w:rFonts w:ascii="仿宋" w:eastAsia="仿宋" w:hAnsi="仿宋" w:cs="仿宋"/>
          <w:sz w:val="32"/>
          <w:szCs w:val="32"/>
        </w:rPr>
        <w:t>1:</w:t>
      </w:r>
      <w:r>
        <w:rPr>
          <w:rFonts w:ascii="仿宋" w:eastAsia="仿宋" w:hAnsi="仿宋" w:cs="仿宋" w:hint="eastAsia"/>
          <w:sz w:val="32"/>
          <w:szCs w:val="32"/>
        </w:rPr>
        <w:t>承德医学院</w:t>
      </w:r>
      <w:r>
        <w:rPr>
          <w:rFonts w:ascii="仿宋" w:eastAsia="仿宋" w:hAnsi="仿宋" w:cs="仿宋"/>
          <w:sz w:val="32"/>
          <w:szCs w:val="32"/>
        </w:rPr>
        <w:t>2020</w:t>
      </w:r>
      <w:r>
        <w:rPr>
          <w:rFonts w:ascii="仿宋" w:eastAsia="仿宋" w:hAnsi="仿宋" w:cs="仿宋" w:hint="eastAsia"/>
          <w:sz w:val="32"/>
          <w:szCs w:val="32"/>
        </w:rPr>
        <w:t>～</w:t>
      </w:r>
      <w:r>
        <w:rPr>
          <w:rFonts w:ascii="仿宋" w:eastAsia="仿宋" w:hAnsi="仿宋" w:cs="仿宋"/>
          <w:sz w:val="32"/>
          <w:szCs w:val="32"/>
        </w:rPr>
        <w:t>2021</w:t>
      </w:r>
      <w:r>
        <w:rPr>
          <w:rFonts w:ascii="仿宋" w:eastAsia="仿宋" w:hAnsi="仿宋" w:cs="仿宋" w:hint="eastAsia"/>
          <w:sz w:val="32"/>
          <w:szCs w:val="32"/>
        </w:rPr>
        <w:t>学年团务拟表彰先进集体名单</w:t>
      </w:r>
    </w:p>
    <w:p w:rsidR="00160848" w:rsidRDefault="00160848" w:rsidP="00205243">
      <w:pPr>
        <w:spacing w:line="440" w:lineRule="exact"/>
        <w:ind w:firstLineChars="200" w:firstLine="31680"/>
        <w:rPr>
          <w:rFonts w:ascii="仿宋" w:eastAsia="仿宋" w:hAnsi="仿宋" w:cs="仿宋"/>
          <w:color w:val="000000"/>
          <w:sz w:val="32"/>
          <w:szCs w:val="32"/>
        </w:rPr>
      </w:pPr>
      <w:r>
        <w:rPr>
          <w:rFonts w:ascii="仿宋" w:eastAsia="仿宋" w:hAnsi="仿宋" w:cs="仿宋" w:hint="eastAsia"/>
          <w:color w:val="000000"/>
          <w:sz w:val="32"/>
          <w:szCs w:val="32"/>
        </w:rPr>
        <w:t>附件</w:t>
      </w:r>
      <w:r>
        <w:rPr>
          <w:rFonts w:ascii="仿宋" w:eastAsia="仿宋" w:hAnsi="仿宋" w:cs="仿宋"/>
          <w:color w:val="000000"/>
          <w:sz w:val="32"/>
          <w:szCs w:val="32"/>
        </w:rPr>
        <w:t>2:</w:t>
      </w:r>
      <w:r>
        <w:rPr>
          <w:rFonts w:ascii="仿宋" w:eastAsia="仿宋" w:hAnsi="仿宋" w:cs="仿宋" w:hint="eastAsia"/>
          <w:color w:val="000000"/>
          <w:sz w:val="32"/>
          <w:szCs w:val="32"/>
        </w:rPr>
        <w:t>承德医学院</w:t>
      </w:r>
      <w:r>
        <w:rPr>
          <w:rFonts w:ascii="仿宋" w:eastAsia="仿宋" w:hAnsi="仿宋" w:cs="仿宋"/>
          <w:color w:val="000000"/>
          <w:sz w:val="32"/>
          <w:szCs w:val="32"/>
        </w:rPr>
        <w:t>2020</w:t>
      </w:r>
      <w:r>
        <w:rPr>
          <w:rFonts w:ascii="仿宋" w:eastAsia="仿宋" w:hAnsi="仿宋" w:cs="仿宋" w:hint="eastAsia"/>
          <w:color w:val="000000"/>
          <w:sz w:val="32"/>
          <w:szCs w:val="32"/>
        </w:rPr>
        <w:t>～</w:t>
      </w:r>
      <w:r>
        <w:rPr>
          <w:rFonts w:ascii="仿宋" w:eastAsia="仿宋" w:hAnsi="仿宋" w:cs="仿宋"/>
          <w:color w:val="000000"/>
          <w:sz w:val="32"/>
          <w:szCs w:val="32"/>
        </w:rPr>
        <w:t>2021</w:t>
      </w:r>
      <w:r>
        <w:rPr>
          <w:rFonts w:ascii="仿宋" w:eastAsia="仿宋" w:hAnsi="仿宋" w:cs="仿宋" w:hint="eastAsia"/>
          <w:color w:val="000000"/>
          <w:sz w:val="32"/>
          <w:szCs w:val="32"/>
        </w:rPr>
        <w:t>学年团务拟表彰先进个人名单</w:t>
      </w:r>
    </w:p>
    <w:p w:rsidR="00160848" w:rsidRDefault="00160848">
      <w:pPr>
        <w:spacing w:line="440" w:lineRule="exact"/>
        <w:ind w:right="1280"/>
        <w:rPr>
          <w:rFonts w:ascii="仿宋" w:eastAsia="仿宋" w:hAnsi="仿宋" w:cs="仿宋"/>
          <w:sz w:val="32"/>
          <w:szCs w:val="32"/>
        </w:rPr>
      </w:pPr>
      <w:r>
        <w:rPr>
          <w:rFonts w:ascii="仿宋" w:eastAsia="仿宋" w:hAnsi="仿宋" w:cs="仿宋"/>
          <w:sz w:val="32"/>
          <w:szCs w:val="32"/>
        </w:rPr>
        <w:t xml:space="preserve">                          </w:t>
      </w:r>
    </w:p>
    <w:p w:rsidR="00160848" w:rsidRDefault="00160848">
      <w:pPr>
        <w:spacing w:line="440" w:lineRule="exact"/>
        <w:jc w:val="right"/>
        <w:rPr>
          <w:rFonts w:ascii="仿宋" w:eastAsia="仿宋" w:hAnsi="仿宋" w:cs="仿宋"/>
          <w:sz w:val="32"/>
          <w:szCs w:val="32"/>
        </w:rPr>
      </w:pPr>
      <w:r>
        <w:rPr>
          <w:rFonts w:ascii="仿宋" w:eastAsia="仿宋" w:hAnsi="仿宋" w:cs="仿宋" w:hint="eastAsia"/>
          <w:sz w:val="32"/>
          <w:szCs w:val="32"/>
        </w:rPr>
        <w:t>共青团承德医学院委员会</w:t>
      </w:r>
    </w:p>
    <w:p w:rsidR="00160848" w:rsidRDefault="00160848">
      <w:pPr>
        <w:spacing w:line="440" w:lineRule="exact"/>
        <w:ind w:right="480"/>
        <w:jc w:val="right"/>
        <w:rPr>
          <w:rFonts w:ascii="仿宋" w:eastAsia="仿宋" w:hAnsi="仿宋" w:cs="仿宋"/>
          <w:sz w:val="32"/>
          <w:szCs w:val="32"/>
        </w:rPr>
      </w:pPr>
      <w:r>
        <w:rPr>
          <w:rFonts w:ascii="仿宋" w:eastAsia="仿宋" w:hAnsi="仿宋" w:cs="仿宋"/>
          <w:sz w:val="32"/>
          <w:szCs w:val="32"/>
        </w:rPr>
        <w:t xml:space="preserve">             2021</w:t>
      </w:r>
      <w:r>
        <w:rPr>
          <w:rFonts w:ascii="仿宋" w:eastAsia="仿宋" w:hAnsi="仿宋" w:cs="仿宋" w:hint="eastAsia"/>
          <w:sz w:val="32"/>
          <w:szCs w:val="32"/>
        </w:rPr>
        <w:t>年</w:t>
      </w:r>
      <w:r>
        <w:rPr>
          <w:rFonts w:ascii="仿宋" w:eastAsia="仿宋" w:hAnsi="仿宋" w:cs="仿宋"/>
          <w:sz w:val="32"/>
          <w:szCs w:val="32"/>
        </w:rPr>
        <w:t>6</w:t>
      </w:r>
      <w:r>
        <w:rPr>
          <w:rFonts w:ascii="仿宋" w:eastAsia="仿宋" w:hAnsi="仿宋" w:cs="仿宋" w:hint="eastAsia"/>
          <w:sz w:val="32"/>
          <w:szCs w:val="32"/>
        </w:rPr>
        <w:t>月</w:t>
      </w:r>
      <w:r>
        <w:rPr>
          <w:rFonts w:ascii="仿宋" w:eastAsia="仿宋" w:hAnsi="仿宋" w:cs="仿宋"/>
          <w:sz w:val="32"/>
          <w:szCs w:val="32"/>
        </w:rPr>
        <w:t>15</w:t>
      </w:r>
      <w:r>
        <w:rPr>
          <w:rFonts w:ascii="仿宋" w:eastAsia="仿宋" w:hAnsi="仿宋" w:cs="仿宋" w:hint="eastAsia"/>
          <w:sz w:val="32"/>
          <w:szCs w:val="32"/>
        </w:rPr>
        <w:t>日</w:t>
      </w:r>
    </w:p>
    <w:p w:rsidR="00160848" w:rsidRDefault="00160848">
      <w:pPr>
        <w:rPr>
          <w:rFonts w:ascii="黑体" w:eastAsia="黑体" w:hAnsi="黑体" w:cs="黑体"/>
          <w:b/>
          <w:bCs/>
          <w:sz w:val="28"/>
          <w:szCs w:val="28"/>
        </w:rPr>
      </w:pPr>
      <w:r>
        <w:rPr>
          <w:rFonts w:ascii="黑体" w:eastAsia="黑体" w:hAnsi="黑体" w:cs="黑体" w:hint="eastAsia"/>
          <w:b/>
          <w:bCs/>
          <w:sz w:val="28"/>
          <w:szCs w:val="28"/>
        </w:rPr>
        <w:t>附件</w:t>
      </w:r>
      <w:r>
        <w:rPr>
          <w:rFonts w:ascii="黑体" w:eastAsia="黑体" w:hAnsi="黑体" w:cs="黑体"/>
          <w:b/>
          <w:bCs/>
          <w:sz w:val="28"/>
          <w:szCs w:val="28"/>
        </w:rPr>
        <w:t>1</w:t>
      </w:r>
      <w:r>
        <w:rPr>
          <w:rFonts w:ascii="黑体" w:eastAsia="黑体" w:hAnsi="黑体" w:cs="黑体" w:hint="eastAsia"/>
          <w:b/>
          <w:bCs/>
          <w:sz w:val="28"/>
          <w:szCs w:val="28"/>
        </w:rPr>
        <w:t>：</w:t>
      </w:r>
    </w:p>
    <w:p w:rsidR="00160848" w:rsidRDefault="00160848">
      <w:pPr>
        <w:jc w:val="center"/>
        <w:rPr>
          <w:rFonts w:ascii="仿宋" w:eastAsia="仿宋" w:hAnsi="仿宋" w:cs="仿宋"/>
          <w:b/>
          <w:bCs/>
          <w:sz w:val="36"/>
          <w:szCs w:val="36"/>
        </w:rPr>
      </w:pPr>
      <w:r>
        <w:rPr>
          <w:rFonts w:ascii="仿宋" w:eastAsia="仿宋" w:hAnsi="仿宋" w:cs="仿宋" w:hint="eastAsia"/>
          <w:b/>
          <w:bCs/>
          <w:sz w:val="36"/>
          <w:szCs w:val="36"/>
        </w:rPr>
        <w:t>承</w:t>
      </w:r>
      <w:r>
        <w:rPr>
          <w:rFonts w:ascii="仿宋" w:eastAsia="仿宋" w:hAnsi="仿宋" w:cs="仿宋"/>
          <w:b/>
          <w:bCs/>
          <w:sz w:val="36"/>
          <w:szCs w:val="36"/>
        </w:rPr>
        <w:t xml:space="preserve"> </w:t>
      </w:r>
      <w:r>
        <w:rPr>
          <w:rFonts w:ascii="仿宋" w:eastAsia="仿宋" w:hAnsi="仿宋" w:cs="仿宋" w:hint="eastAsia"/>
          <w:b/>
          <w:bCs/>
          <w:sz w:val="36"/>
          <w:szCs w:val="36"/>
        </w:rPr>
        <w:t>德</w:t>
      </w:r>
      <w:r>
        <w:rPr>
          <w:rFonts w:ascii="仿宋" w:eastAsia="仿宋" w:hAnsi="仿宋" w:cs="仿宋"/>
          <w:b/>
          <w:bCs/>
          <w:sz w:val="36"/>
          <w:szCs w:val="36"/>
        </w:rPr>
        <w:t xml:space="preserve"> </w:t>
      </w:r>
      <w:r>
        <w:rPr>
          <w:rFonts w:ascii="仿宋" w:eastAsia="仿宋" w:hAnsi="仿宋" w:cs="仿宋" w:hint="eastAsia"/>
          <w:b/>
          <w:bCs/>
          <w:sz w:val="36"/>
          <w:szCs w:val="36"/>
        </w:rPr>
        <w:t>医</w:t>
      </w:r>
      <w:r>
        <w:rPr>
          <w:rFonts w:ascii="仿宋" w:eastAsia="仿宋" w:hAnsi="仿宋" w:cs="仿宋"/>
          <w:b/>
          <w:bCs/>
          <w:sz w:val="36"/>
          <w:szCs w:val="36"/>
        </w:rPr>
        <w:t xml:space="preserve"> </w:t>
      </w:r>
      <w:r>
        <w:rPr>
          <w:rFonts w:ascii="仿宋" w:eastAsia="仿宋" w:hAnsi="仿宋" w:cs="仿宋" w:hint="eastAsia"/>
          <w:b/>
          <w:bCs/>
          <w:sz w:val="36"/>
          <w:szCs w:val="36"/>
        </w:rPr>
        <w:t>学</w:t>
      </w:r>
      <w:r>
        <w:rPr>
          <w:rFonts w:ascii="仿宋" w:eastAsia="仿宋" w:hAnsi="仿宋" w:cs="仿宋"/>
          <w:b/>
          <w:bCs/>
          <w:sz w:val="36"/>
          <w:szCs w:val="36"/>
        </w:rPr>
        <w:t xml:space="preserve"> </w:t>
      </w:r>
      <w:r>
        <w:rPr>
          <w:rFonts w:ascii="仿宋" w:eastAsia="仿宋" w:hAnsi="仿宋" w:cs="仿宋" w:hint="eastAsia"/>
          <w:b/>
          <w:bCs/>
          <w:sz w:val="36"/>
          <w:szCs w:val="36"/>
        </w:rPr>
        <w:t>院</w:t>
      </w:r>
    </w:p>
    <w:p w:rsidR="00160848" w:rsidRDefault="00160848">
      <w:pPr>
        <w:jc w:val="center"/>
        <w:rPr>
          <w:rFonts w:ascii="仿宋" w:eastAsia="仿宋" w:hAnsi="仿宋" w:cs="仿宋"/>
          <w:b/>
          <w:bCs/>
          <w:sz w:val="36"/>
          <w:szCs w:val="36"/>
        </w:rPr>
      </w:pPr>
      <w:r>
        <w:rPr>
          <w:rFonts w:ascii="仿宋" w:eastAsia="仿宋" w:hAnsi="仿宋" w:cs="仿宋"/>
          <w:b/>
          <w:bCs/>
          <w:sz w:val="36"/>
          <w:szCs w:val="36"/>
        </w:rPr>
        <w:t>2020</w:t>
      </w:r>
      <w:r>
        <w:rPr>
          <w:rFonts w:ascii="仿宋" w:eastAsia="仿宋" w:hAnsi="仿宋" w:cs="仿宋" w:hint="eastAsia"/>
          <w:b/>
          <w:color w:val="000000"/>
          <w:sz w:val="36"/>
          <w:szCs w:val="36"/>
        </w:rPr>
        <w:t>～</w:t>
      </w:r>
      <w:r>
        <w:rPr>
          <w:rFonts w:ascii="仿宋" w:eastAsia="仿宋" w:hAnsi="仿宋" w:cs="仿宋"/>
          <w:b/>
          <w:bCs/>
          <w:sz w:val="36"/>
          <w:szCs w:val="36"/>
        </w:rPr>
        <w:t>2021</w:t>
      </w:r>
      <w:r>
        <w:rPr>
          <w:rFonts w:ascii="仿宋" w:eastAsia="仿宋" w:hAnsi="仿宋" w:cs="仿宋" w:hint="eastAsia"/>
          <w:b/>
          <w:bCs/>
          <w:sz w:val="36"/>
          <w:szCs w:val="36"/>
        </w:rPr>
        <w:t>学年团务表彰拟表彰先进集体名单</w:t>
      </w:r>
    </w:p>
    <w:p w:rsidR="00160848" w:rsidRDefault="00160848" w:rsidP="00205243">
      <w:pPr>
        <w:numPr>
          <w:ilvl w:val="0"/>
          <w:numId w:val="1"/>
        </w:numPr>
        <w:tabs>
          <w:tab w:val="left" w:pos="292"/>
        </w:tabs>
        <w:spacing w:line="300" w:lineRule="exact"/>
        <w:ind w:firstLineChars="200" w:firstLine="31680"/>
        <w:rPr>
          <w:rFonts w:ascii="仿宋_GB2312" w:eastAsia="仿宋_GB2312" w:hAnsi="宋体"/>
          <w:b/>
          <w:color w:val="000000"/>
          <w:szCs w:val="21"/>
        </w:rPr>
      </w:pPr>
      <w:r>
        <w:rPr>
          <w:rFonts w:ascii="仿宋_GB2312" w:eastAsia="仿宋_GB2312" w:hAnsi="宋体" w:hint="eastAsia"/>
          <w:b/>
          <w:color w:val="000000"/>
          <w:szCs w:val="21"/>
        </w:rPr>
        <w:t>五四红旗团总支</w:t>
      </w:r>
      <w:r>
        <w:rPr>
          <w:rFonts w:ascii="仿宋_GB2312" w:eastAsia="仿宋_GB2312" w:hAnsi="宋体"/>
          <w:b/>
          <w:color w:val="000000"/>
          <w:szCs w:val="21"/>
        </w:rPr>
        <w:t>(2</w:t>
      </w:r>
      <w:r>
        <w:rPr>
          <w:rFonts w:ascii="仿宋_GB2312" w:eastAsia="仿宋_GB2312" w:hAnsi="宋体" w:hint="eastAsia"/>
          <w:b/>
          <w:color w:val="000000"/>
          <w:szCs w:val="21"/>
        </w:rPr>
        <w:t>个</w:t>
      </w:r>
      <w:r>
        <w:rPr>
          <w:rFonts w:ascii="仿宋_GB2312" w:eastAsia="仿宋_GB2312" w:hAnsi="宋体"/>
          <w:b/>
          <w:color w:val="000000"/>
          <w:szCs w:val="21"/>
        </w:rPr>
        <w:t>)</w:t>
      </w:r>
    </w:p>
    <w:p w:rsidR="00160848" w:rsidRDefault="00160848" w:rsidP="00205243">
      <w:pPr>
        <w:tabs>
          <w:tab w:val="left" w:pos="292"/>
        </w:tabs>
        <w:spacing w:line="300" w:lineRule="exact"/>
        <w:ind w:firstLineChars="343" w:firstLine="31680"/>
        <w:rPr>
          <w:rFonts w:ascii="仿宋_GB2312" w:eastAsia="仿宋_GB2312" w:hAnsi="宋体"/>
          <w:color w:val="000000"/>
          <w:szCs w:val="21"/>
        </w:rPr>
      </w:pPr>
      <w:r>
        <w:rPr>
          <w:rFonts w:ascii="仿宋_GB2312" w:eastAsia="仿宋_GB2312" w:hAnsi="宋体" w:hint="eastAsia"/>
          <w:color w:val="000000"/>
          <w:szCs w:val="21"/>
        </w:rPr>
        <w:t>临床学院</w:t>
      </w:r>
      <w:r>
        <w:rPr>
          <w:rFonts w:ascii="仿宋_GB2312" w:eastAsia="仿宋_GB2312" w:hAnsi="宋体"/>
          <w:color w:val="000000"/>
          <w:szCs w:val="21"/>
        </w:rPr>
        <w:t>2017</w:t>
      </w:r>
      <w:r>
        <w:rPr>
          <w:rFonts w:ascii="仿宋_GB2312" w:eastAsia="仿宋_GB2312" w:hAnsi="宋体" w:hint="eastAsia"/>
          <w:color w:val="000000"/>
          <w:szCs w:val="21"/>
        </w:rPr>
        <w:t>级团总支</w:t>
      </w:r>
      <w:r>
        <w:rPr>
          <w:rFonts w:ascii="仿宋_GB2312" w:eastAsia="仿宋_GB2312" w:hAnsi="宋体"/>
          <w:color w:val="000000"/>
          <w:szCs w:val="21"/>
        </w:rPr>
        <w:t xml:space="preserve">                     </w:t>
      </w:r>
      <w:r>
        <w:rPr>
          <w:rFonts w:ascii="仿宋_GB2312" w:eastAsia="仿宋_GB2312" w:hAnsi="宋体" w:hint="eastAsia"/>
          <w:color w:val="000000"/>
          <w:szCs w:val="21"/>
        </w:rPr>
        <w:t>基础医学院</w:t>
      </w:r>
      <w:r>
        <w:rPr>
          <w:rFonts w:ascii="仿宋_GB2312" w:eastAsia="仿宋_GB2312" w:hAnsi="宋体"/>
          <w:color w:val="000000"/>
          <w:szCs w:val="21"/>
        </w:rPr>
        <w:t>2018</w:t>
      </w:r>
      <w:r>
        <w:rPr>
          <w:rFonts w:ascii="仿宋_GB2312" w:eastAsia="仿宋_GB2312" w:hAnsi="宋体" w:hint="eastAsia"/>
          <w:color w:val="000000"/>
          <w:szCs w:val="21"/>
        </w:rPr>
        <w:t>级临床医学团总支</w:t>
      </w:r>
    </w:p>
    <w:p w:rsidR="00160848" w:rsidRDefault="00160848">
      <w:pPr>
        <w:spacing w:line="300" w:lineRule="exact"/>
        <w:ind w:left="422"/>
        <w:rPr>
          <w:rFonts w:ascii="仿宋_GB2312" w:eastAsia="仿宋_GB2312" w:hAnsi="宋体"/>
          <w:b/>
          <w:szCs w:val="21"/>
        </w:rPr>
      </w:pPr>
      <w:r>
        <w:rPr>
          <w:rFonts w:ascii="仿宋_GB2312" w:eastAsia="仿宋_GB2312" w:hAnsi="宋体" w:hint="eastAsia"/>
          <w:b/>
          <w:szCs w:val="21"/>
        </w:rPr>
        <w:t>二、五四红旗团支部</w:t>
      </w:r>
      <w:r>
        <w:rPr>
          <w:rFonts w:ascii="仿宋_GB2312" w:eastAsia="仿宋_GB2312" w:hAnsi="宋体"/>
          <w:b/>
          <w:szCs w:val="21"/>
        </w:rPr>
        <w:t>(10</w:t>
      </w:r>
      <w:r>
        <w:rPr>
          <w:rFonts w:ascii="仿宋_GB2312" w:eastAsia="仿宋_GB2312" w:hAnsi="宋体" w:hint="eastAsia"/>
          <w:b/>
          <w:szCs w:val="21"/>
        </w:rPr>
        <w:t>个</w:t>
      </w:r>
      <w:r>
        <w:rPr>
          <w:rFonts w:ascii="仿宋_GB2312" w:eastAsia="仿宋_GB2312" w:hAnsi="宋体"/>
          <w:b/>
          <w:szCs w:val="21"/>
        </w:rPr>
        <w:t>)</w:t>
      </w:r>
    </w:p>
    <w:p w:rsidR="00160848" w:rsidRDefault="00160848">
      <w:pPr>
        <w:spacing w:line="300" w:lineRule="exact"/>
        <w:ind w:left="422"/>
        <w:rPr>
          <w:rFonts w:ascii="仿宋" w:eastAsia="仿宋" w:hAnsi="仿宋" w:cs="仿宋"/>
          <w:bCs/>
          <w:szCs w:val="21"/>
        </w:rPr>
      </w:pPr>
      <w:r>
        <w:rPr>
          <w:rFonts w:ascii="仿宋" w:eastAsia="仿宋" w:hAnsi="仿宋" w:cs="仿宋"/>
          <w:bCs/>
          <w:szCs w:val="21"/>
        </w:rPr>
        <w:t>1.</w:t>
      </w:r>
      <w:r>
        <w:rPr>
          <w:rFonts w:ascii="仿宋" w:eastAsia="仿宋" w:hAnsi="仿宋" w:cs="仿宋" w:hint="eastAsia"/>
          <w:bCs/>
          <w:szCs w:val="21"/>
        </w:rPr>
        <w:t>临床学院</w:t>
      </w:r>
      <w:r>
        <w:rPr>
          <w:rFonts w:ascii="仿宋" w:eastAsia="仿宋" w:hAnsi="仿宋" w:cs="仿宋"/>
          <w:bCs/>
          <w:szCs w:val="21"/>
        </w:rPr>
        <w:t>2017</w:t>
      </w:r>
      <w:r>
        <w:rPr>
          <w:rFonts w:ascii="仿宋" w:eastAsia="仿宋" w:hAnsi="仿宋" w:cs="仿宋" w:hint="eastAsia"/>
          <w:bCs/>
          <w:szCs w:val="21"/>
        </w:rPr>
        <w:t>级临本第十五团支部</w:t>
      </w:r>
      <w:r>
        <w:rPr>
          <w:rFonts w:ascii="仿宋" w:eastAsia="仿宋" w:hAnsi="仿宋" w:cs="仿宋"/>
          <w:bCs/>
          <w:szCs w:val="21"/>
        </w:rPr>
        <w:t xml:space="preserve">            2.</w:t>
      </w:r>
      <w:r>
        <w:rPr>
          <w:rFonts w:ascii="仿宋" w:eastAsia="仿宋" w:hAnsi="仿宋" w:cs="仿宋" w:hint="eastAsia"/>
          <w:bCs/>
          <w:szCs w:val="21"/>
        </w:rPr>
        <w:t>临床学院</w:t>
      </w:r>
      <w:r>
        <w:rPr>
          <w:rFonts w:ascii="仿宋" w:eastAsia="仿宋" w:hAnsi="仿宋" w:cs="仿宋"/>
          <w:bCs/>
          <w:szCs w:val="21"/>
        </w:rPr>
        <w:t>2017</w:t>
      </w:r>
      <w:r>
        <w:rPr>
          <w:rFonts w:ascii="仿宋" w:eastAsia="仿宋" w:hAnsi="仿宋" w:cs="仿宋" w:hint="eastAsia"/>
          <w:bCs/>
          <w:szCs w:val="21"/>
        </w:rPr>
        <w:t>级临本第一团支部</w:t>
      </w:r>
    </w:p>
    <w:p w:rsidR="00160848" w:rsidRDefault="00160848">
      <w:pPr>
        <w:spacing w:line="300" w:lineRule="exact"/>
        <w:ind w:left="422"/>
        <w:rPr>
          <w:rFonts w:ascii="仿宋" w:eastAsia="仿宋" w:hAnsi="仿宋" w:cs="仿宋"/>
          <w:bCs/>
          <w:szCs w:val="21"/>
        </w:rPr>
      </w:pPr>
      <w:r>
        <w:rPr>
          <w:rFonts w:ascii="仿宋" w:eastAsia="仿宋" w:hAnsi="仿宋" w:cs="仿宋"/>
          <w:bCs/>
          <w:szCs w:val="21"/>
        </w:rPr>
        <w:t>3.</w:t>
      </w:r>
      <w:r>
        <w:rPr>
          <w:rFonts w:ascii="仿宋" w:eastAsia="仿宋" w:hAnsi="仿宋" w:cs="仿宋" w:hint="eastAsia"/>
          <w:bCs/>
          <w:szCs w:val="21"/>
        </w:rPr>
        <w:t>临床学院</w:t>
      </w:r>
      <w:r>
        <w:rPr>
          <w:rFonts w:ascii="仿宋" w:eastAsia="仿宋" w:hAnsi="仿宋" w:cs="仿宋"/>
          <w:bCs/>
          <w:szCs w:val="21"/>
        </w:rPr>
        <w:t>2017</w:t>
      </w:r>
      <w:r>
        <w:rPr>
          <w:rFonts w:ascii="仿宋" w:eastAsia="仿宋" w:hAnsi="仿宋" w:cs="仿宋" w:hint="eastAsia"/>
          <w:bCs/>
          <w:szCs w:val="21"/>
        </w:rPr>
        <w:t>级临本第十四团支部</w:t>
      </w:r>
      <w:r>
        <w:rPr>
          <w:rFonts w:ascii="仿宋" w:eastAsia="仿宋" w:hAnsi="仿宋" w:cs="仿宋"/>
          <w:bCs/>
          <w:szCs w:val="21"/>
        </w:rPr>
        <w:t xml:space="preserve">            4.</w:t>
      </w:r>
      <w:r>
        <w:rPr>
          <w:rFonts w:ascii="仿宋" w:eastAsia="仿宋" w:hAnsi="仿宋" w:cs="仿宋" w:hint="eastAsia"/>
          <w:bCs/>
          <w:szCs w:val="21"/>
        </w:rPr>
        <w:t>护理系</w:t>
      </w:r>
      <w:r>
        <w:rPr>
          <w:rFonts w:ascii="仿宋" w:eastAsia="仿宋" w:hAnsi="仿宋" w:cs="仿宋"/>
          <w:bCs/>
          <w:szCs w:val="21"/>
        </w:rPr>
        <w:t>2018</w:t>
      </w:r>
      <w:r>
        <w:rPr>
          <w:rFonts w:ascii="仿宋" w:eastAsia="仿宋" w:hAnsi="仿宋" w:cs="仿宋" w:hint="eastAsia"/>
          <w:bCs/>
          <w:szCs w:val="21"/>
        </w:rPr>
        <w:t>级护本第七团支部</w:t>
      </w:r>
    </w:p>
    <w:p w:rsidR="00160848" w:rsidRDefault="00160848">
      <w:pPr>
        <w:spacing w:line="300" w:lineRule="exact"/>
        <w:ind w:left="422"/>
        <w:rPr>
          <w:rFonts w:ascii="仿宋" w:eastAsia="仿宋" w:hAnsi="仿宋" w:cs="仿宋"/>
          <w:bCs/>
          <w:szCs w:val="21"/>
        </w:rPr>
      </w:pPr>
      <w:r>
        <w:rPr>
          <w:rFonts w:ascii="仿宋" w:eastAsia="仿宋" w:hAnsi="仿宋" w:cs="仿宋"/>
          <w:bCs/>
          <w:szCs w:val="21"/>
        </w:rPr>
        <w:t>5.</w:t>
      </w:r>
      <w:r>
        <w:rPr>
          <w:rFonts w:ascii="仿宋" w:eastAsia="仿宋" w:hAnsi="仿宋" w:cs="仿宋" w:hint="eastAsia"/>
          <w:bCs/>
          <w:szCs w:val="21"/>
        </w:rPr>
        <w:t>临床学院</w:t>
      </w:r>
      <w:r>
        <w:rPr>
          <w:rFonts w:ascii="仿宋" w:eastAsia="仿宋" w:hAnsi="仿宋" w:cs="仿宋"/>
          <w:bCs/>
          <w:szCs w:val="21"/>
        </w:rPr>
        <w:t>2017</w:t>
      </w:r>
      <w:r>
        <w:rPr>
          <w:rFonts w:ascii="仿宋" w:eastAsia="仿宋" w:hAnsi="仿宋" w:cs="仿宋" w:hint="eastAsia"/>
          <w:bCs/>
          <w:szCs w:val="21"/>
        </w:rPr>
        <w:t>级临本第十团支部</w:t>
      </w:r>
      <w:r>
        <w:rPr>
          <w:rFonts w:ascii="仿宋" w:eastAsia="仿宋" w:hAnsi="仿宋" w:cs="仿宋"/>
          <w:bCs/>
          <w:szCs w:val="21"/>
        </w:rPr>
        <w:t xml:space="preserve">              6.</w:t>
      </w:r>
      <w:r>
        <w:rPr>
          <w:rFonts w:ascii="仿宋" w:eastAsia="仿宋" w:hAnsi="仿宋" w:cs="仿宋" w:hint="eastAsia"/>
          <w:bCs/>
          <w:szCs w:val="21"/>
        </w:rPr>
        <w:t>基础医学院</w:t>
      </w:r>
      <w:r>
        <w:rPr>
          <w:rFonts w:ascii="仿宋" w:eastAsia="仿宋" w:hAnsi="仿宋" w:cs="仿宋"/>
          <w:bCs/>
          <w:szCs w:val="21"/>
        </w:rPr>
        <w:t>2018</w:t>
      </w:r>
      <w:r>
        <w:rPr>
          <w:rFonts w:ascii="仿宋" w:eastAsia="仿宋" w:hAnsi="仿宋" w:cs="仿宋" w:hint="eastAsia"/>
          <w:bCs/>
          <w:szCs w:val="21"/>
        </w:rPr>
        <w:t>级临本第五团支部</w:t>
      </w:r>
    </w:p>
    <w:p w:rsidR="00160848" w:rsidRDefault="00160848">
      <w:pPr>
        <w:spacing w:line="300" w:lineRule="exact"/>
        <w:ind w:left="422"/>
        <w:rPr>
          <w:rFonts w:ascii="仿宋" w:eastAsia="仿宋" w:hAnsi="仿宋" w:cs="仿宋"/>
          <w:bCs/>
          <w:szCs w:val="21"/>
        </w:rPr>
      </w:pPr>
      <w:r>
        <w:rPr>
          <w:rFonts w:ascii="仿宋" w:eastAsia="仿宋" w:hAnsi="仿宋" w:cs="仿宋"/>
          <w:bCs/>
          <w:szCs w:val="21"/>
        </w:rPr>
        <w:t>7.</w:t>
      </w:r>
      <w:r>
        <w:rPr>
          <w:rFonts w:ascii="仿宋" w:eastAsia="仿宋" w:hAnsi="仿宋" w:cs="仿宋" w:hint="eastAsia"/>
          <w:bCs/>
          <w:szCs w:val="21"/>
        </w:rPr>
        <w:t>护理系</w:t>
      </w:r>
      <w:r>
        <w:rPr>
          <w:rFonts w:ascii="仿宋" w:eastAsia="仿宋" w:hAnsi="仿宋" w:cs="仿宋"/>
          <w:bCs/>
          <w:szCs w:val="21"/>
        </w:rPr>
        <w:t>2018</w:t>
      </w:r>
      <w:r>
        <w:rPr>
          <w:rFonts w:ascii="仿宋" w:eastAsia="仿宋" w:hAnsi="仿宋" w:cs="仿宋" w:hint="eastAsia"/>
          <w:bCs/>
          <w:szCs w:val="21"/>
        </w:rPr>
        <w:t>级护本第八团支部</w:t>
      </w:r>
      <w:r>
        <w:rPr>
          <w:rFonts w:ascii="仿宋" w:eastAsia="仿宋" w:hAnsi="仿宋" w:cs="仿宋"/>
          <w:bCs/>
          <w:szCs w:val="21"/>
        </w:rPr>
        <w:t xml:space="preserve">                8.</w:t>
      </w:r>
      <w:r>
        <w:rPr>
          <w:rFonts w:ascii="仿宋" w:eastAsia="仿宋" w:hAnsi="仿宋" w:cs="仿宋" w:hint="eastAsia"/>
          <w:bCs/>
          <w:szCs w:val="21"/>
        </w:rPr>
        <w:t>基础医学院</w:t>
      </w:r>
      <w:r>
        <w:rPr>
          <w:rFonts w:ascii="仿宋" w:eastAsia="仿宋" w:hAnsi="仿宋" w:cs="仿宋"/>
          <w:bCs/>
          <w:szCs w:val="21"/>
        </w:rPr>
        <w:t>2018</w:t>
      </w:r>
      <w:r>
        <w:rPr>
          <w:rFonts w:ascii="仿宋" w:eastAsia="仿宋" w:hAnsi="仿宋" w:cs="仿宋" w:hint="eastAsia"/>
          <w:bCs/>
          <w:szCs w:val="21"/>
        </w:rPr>
        <w:t>级临本第八团支部</w:t>
      </w:r>
    </w:p>
    <w:p w:rsidR="00160848" w:rsidRDefault="00160848">
      <w:pPr>
        <w:spacing w:line="300" w:lineRule="exact"/>
        <w:ind w:left="422"/>
        <w:rPr>
          <w:rFonts w:ascii="仿宋" w:eastAsia="仿宋" w:hAnsi="仿宋" w:cs="仿宋"/>
          <w:bCs/>
          <w:szCs w:val="21"/>
        </w:rPr>
      </w:pPr>
      <w:r>
        <w:rPr>
          <w:rFonts w:ascii="仿宋" w:eastAsia="仿宋" w:hAnsi="仿宋" w:cs="仿宋"/>
          <w:bCs/>
          <w:szCs w:val="21"/>
        </w:rPr>
        <w:t>9.</w:t>
      </w:r>
      <w:r>
        <w:rPr>
          <w:rFonts w:ascii="仿宋" w:eastAsia="仿宋" w:hAnsi="仿宋" w:cs="仿宋" w:hint="eastAsia"/>
          <w:bCs/>
          <w:szCs w:val="21"/>
        </w:rPr>
        <w:t>中医系</w:t>
      </w:r>
      <w:r>
        <w:rPr>
          <w:rFonts w:ascii="仿宋" w:eastAsia="仿宋" w:hAnsi="仿宋" w:cs="仿宋"/>
          <w:bCs/>
          <w:szCs w:val="21"/>
        </w:rPr>
        <w:t>2017</w:t>
      </w:r>
      <w:r>
        <w:rPr>
          <w:rFonts w:ascii="仿宋" w:eastAsia="仿宋" w:hAnsi="仿宋" w:cs="仿宋" w:hint="eastAsia"/>
          <w:bCs/>
          <w:szCs w:val="21"/>
        </w:rPr>
        <w:t>级中西医第一团支部</w:t>
      </w:r>
      <w:r>
        <w:rPr>
          <w:rFonts w:ascii="仿宋" w:eastAsia="仿宋" w:hAnsi="仿宋" w:cs="仿宋"/>
          <w:bCs/>
          <w:szCs w:val="21"/>
        </w:rPr>
        <w:t xml:space="preserve">             10.</w:t>
      </w:r>
      <w:r>
        <w:rPr>
          <w:rFonts w:ascii="仿宋" w:eastAsia="仿宋" w:hAnsi="仿宋" w:cs="仿宋" w:hint="eastAsia"/>
          <w:bCs/>
          <w:szCs w:val="21"/>
        </w:rPr>
        <w:t>基础医学院</w:t>
      </w:r>
      <w:r>
        <w:rPr>
          <w:rFonts w:ascii="仿宋" w:eastAsia="仿宋" w:hAnsi="仿宋" w:cs="仿宋"/>
          <w:bCs/>
          <w:szCs w:val="21"/>
        </w:rPr>
        <w:t>2018</w:t>
      </w:r>
      <w:r>
        <w:rPr>
          <w:rFonts w:ascii="仿宋" w:eastAsia="仿宋" w:hAnsi="仿宋" w:cs="仿宋" w:hint="eastAsia"/>
          <w:bCs/>
          <w:szCs w:val="21"/>
        </w:rPr>
        <w:t>级影本第一团支部</w:t>
      </w:r>
    </w:p>
    <w:p w:rsidR="00160848" w:rsidRDefault="00160848" w:rsidP="00205243">
      <w:pPr>
        <w:spacing w:line="300" w:lineRule="exact"/>
        <w:ind w:firstLineChars="200" w:firstLine="31680"/>
        <w:rPr>
          <w:rFonts w:ascii="仿宋_GB2312" w:eastAsia="仿宋_GB2312" w:hAnsi="宋体"/>
          <w:b/>
          <w:szCs w:val="21"/>
        </w:rPr>
      </w:pPr>
      <w:r>
        <w:rPr>
          <w:rFonts w:ascii="仿宋_GB2312" w:eastAsia="仿宋_GB2312" w:hAnsi="宋体" w:hint="eastAsia"/>
          <w:b/>
          <w:szCs w:val="21"/>
        </w:rPr>
        <w:t>三、先进团支部</w:t>
      </w:r>
      <w:r>
        <w:rPr>
          <w:rFonts w:ascii="仿宋_GB2312" w:eastAsia="仿宋_GB2312" w:hAnsi="宋体"/>
          <w:b/>
          <w:szCs w:val="21"/>
        </w:rPr>
        <w:t>(21</w:t>
      </w:r>
      <w:r>
        <w:rPr>
          <w:rFonts w:ascii="仿宋_GB2312" w:eastAsia="仿宋_GB2312" w:hAnsi="宋体" w:hint="eastAsia"/>
          <w:b/>
          <w:szCs w:val="21"/>
        </w:rPr>
        <w:t>个</w:t>
      </w:r>
      <w:r>
        <w:rPr>
          <w:rFonts w:ascii="仿宋_GB2312" w:eastAsia="仿宋_GB2312" w:hAnsi="宋体"/>
          <w:b/>
          <w:szCs w:val="21"/>
        </w:rPr>
        <w:t>)</w:t>
      </w:r>
    </w:p>
    <w:p w:rsidR="00160848" w:rsidRDefault="00160848" w:rsidP="00205243">
      <w:pPr>
        <w:spacing w:line="300" w:lineRule="exact"/>
        <w:ind w:firstLineChars="200" w:firstLine="31680"/>
        <w:rPr>
          <w:rFonts w:ascii="仿宋" w:eastAsia="仿宋" w:hAnsi="仿宋" w:cs="仿宋"/>
          <w:bCs/>
          <w:szCs w:val="21"/>
        </w:rPr>
      </w:pPr>
      <w:r>
        <w:rPr>
          <w:rFonts w:ascii="仿宋" w:eastAsia="仿宋" w:hAnsi="仿宋" w:cs="仿宋"/>
          <w:bCs/>
          <w:szCs w:val="21"/>
        </w:rPr>
        <w:t>1.</w:t>
      </w:r>
      <w:r>
        <w:rPr>
          <w:rFonts w:ascii="仿宋" w:eastAsia="仿宋" w:hAnsi="仿宋" w:cs="仿宋" w:hint="eastAsia"/>
          <w:bCs/>
          <w:szCs w:val="21"/>
        </w:rPr>
        <w:t>基础医学院</w:t>
      </w:r>
      <w:r>
        <w:rPr>
          <w:rFonts w:ascii="仿宋" w:eastAsia="仿宋" w:hAnsi="仿宋" w:cs="仿宋"/>
          <w:bCs/>
          <w:szCs w:val="21"/>
        </w:rPr>
        <w:t>2019</w:t>
      </w:r>
      <w:r>
        <w:rPr>
          <w:rFonts w:ascii="仿宋" w:eastAsia="仿宋" w:hAnsi="仿宋" w:cs="仿宋" w:hint="eastAsia"/>
          <w:bCs/>
          <w:szCs w:val="21"/>
        </w:rPr>
        <w:t>级临本第十一团支部</w:t>
      </w:r>
      <w:r>
        <w:rPr>
          <w:rFonts w:ascii="仿宋" w:eastAsia="仿宋" w:hAnsi="仿宋" w:cs="仿宋"/>
          <w:bCs/>
          <w:szCs w:val="21"/>
        </w:rPr>
        <w:t xml:space="preserve">          2.</w:t>
      </w:r>
      <w:r>
        <w:rPr>
          <w:rFonts w:ascii="仿宋" w:eastAsia="仿宋" w:hAnsi="仿宋" w:cs="仿宋" w:hint="eastAsia"/>
          <w:bCs/>
          <w:szCs w:val="21"/>
        </w:rPr>
        <w:t>中药学系</w:t>
      </w:r>
      <w:r>
        <w:rPr>
          <w:rFonts w:ascii="仿宋" w:eastAsia="仿宋" w:hAnsi="仿宋" w:cs="仿宋"/>
          <w:bCs/>
          <w:szCs w:val="21"/>
        </w:rPr>
        <w:t>2018</w:t>
      </w:r>
      <w:r>
        <w:rPr>
          <w:rFonts w:ascii="仿宋" w:eastAsia="仿宋" w:hAnsi="仿宋" w:cs="仿宋" w:hint="eastAsia"/>
          <w:bCs/>
          <w:szCs w:val="21"/>
        </w:rPr>
        <w:t>级第一团支部</w:t>
      </w:r>
    </w:p>
    <w:p w:rsidR="00160848" w:rsidRDefault="00160848" w:rsidP="00205243">
      <w:pPr>
        <w:spacing w:line="300" w:lineRule="exact"/>
        <w:ind w:firstLineChars="200" w:firstLine="31680"/>
        <w:rPr>
          <w:rFonts w:ascii="仿宋" w:eastAsia="仿宋" w:hAnsi="仿宋" w:cs="仿宋"/>
          <w:bCs/>
          <w:szCs w:val="21"/>
        </w:rPr>
      </w:pPr>
      <w:r>
        <w:rPr>
          <w:rFonts w:ascii="仿宋" w:eastAsia="仿宋" w:hAnsi="仿宋" w:cs="仿宋"/>
          <w:bCs/>
          <w:szCs w:val="21"/>
        </w:rPr>
        <w:t>3.</w:t>
      </w:r>
      <w:r>
        <w:rPr>
          <w:rFonts w:ascii="仿宋" w:eastAsia="仿宋" w:hAnsi="仿宋" w:cs="仿宋" w:hint="eastAsia"/>
          <w:bCs/>
          <w:szCs w:val="21"/>
        </w:rPr>
        <w:t>生物医学工程系</w:t>
      </w:r>
      <w:r>
        <w:rPr>
          <w:rFonts w:ascii="仿宋" w:eastAsia="仿宋" w:hAnsi="仿宋" w:cs="仿宋"/>
          <w:bCs/>
          <w:szCs w:val="21"/>
        </w:rPr>
        <w:t>2018</w:t>
      </w:r>
      <w:r>
        <w:rPr>
          <w:rFonts w:ascii="仿宋" w:eastAsia="仿宋" w:hAnsi="仿宋" w:cs="仿宋" w:hint="eastAsia"/>
          <w:bCs/>
          <w:szCs w:val="21"/>
        </w:rPr>
        <w:t>级生物信息学第二团支部</w:t>
      </w:r>
      <w:r>
        <w:rPr>
          <w:rFonts w:ascii="仿宋" w:eastAsia="仿宋" w:hAnsi="仿宋" w:cs="仿宋"/>
          <w:bCs/>
          <w:szCs w:val="21"/>
        </w:rPr>
        <w:t xml:space="preserve">  4.</w:t>
      </w:r>
      <w:r>
        <w:rPr>
          <w:rFonts w:ascii="仿宋" w:eastAsia="仿宋" w:hAnsi="仿宋" w:cs="仿宋" w:hint="eastAsia"/>
          <w:bCs/>
          <w:szCs w:val="21"/>
        </w:rPr>
        <w:t>基础医学院</w:t>
      </w:r>
      <w:r>
        <w:rPr>
          <w:rFonts w:ascii="仿宋" w:eastAsia="仿宋" w:hAnsi="仿宋" w:cs="仿宋"/>
          <w:bCs/>
          <w:szCs w:val="21"/>
        </w:rPr>
        <w:t>2018</w:t>
      </w:r>
      <w:r>
        <w:rPr>
          <w:rFonts w:ascii="仿宋" w:eastAsia="仿宋" w:hAnsi="仿宋" w:cs="仿宋" w:hint="eastAsia"/>
          <w:bCs/>
          <w:szCs w:val="21"/>
        </w:rPr>
        <w:t>级临本第一团支部</w:t>
      </w:r>
    </w:p>
    <w:p w:rsidR="00160848" w:rsidRDefault="00160848" w:rsidP="00205243">
      <w:pPr>
        <w:spacing w:line="300" w:lineRule="exact"/>
        <w:ind w:firstLineChars="200" w:firstLine="31680"/>
        <w:rPr>
          <w:rFonts w:ascii="仿宋" w:eastAsia="仿宋" w:hAnsi="仿宋" w:cs="仿宋"/>
          <w:bCs/>
          <w:szCs w:val="21"/>
        </w:rPr>
      </w:pPr>
      <w:r>
        <w:rPr>
          <w:rFonts w:ascii="仿宋" w:eastAsia="仿宋" w:hAnsi="仿宋" w:cs="仿宋"/>
          <w:bCs/>
          <w:szCs w:val="21"/>
        </w:rPr>
        <w:t>5.</w:t>
      </w:r>
      <w:r>
        <w:rPr>
          <w:rFonts w:ascii="仿宋" w:eastAsia="仿宋" w:hAnsi="仿宋" w:cs="仿宋" w:hint="eastAsia"/>
          <w:bCs/>
          <w:szCs w:val="21"/>
        </w:rPr>
        <w:t>心理学系</w:t>
      </w:r>
      <w:r>
        <w:rPr>
          <w:rFonts w:ascii="仿宋" w:eastAsia="仿宋" w:hAnsi="仿宋" w:cs="仿宋"/>
          <w:bCs/>
          <w:szCs w:val="21"/>
        </w:rPr>
        <w:t>2019</w:t>
      </w:r>
      <w:r>
        <w:rPr>
          <w:rFonts w:ascii="仿宋" w:eastAsia="仿宋" w:hAnsi="仿宋" w:cs="仿宋" w:hint="eastAsia"/>
          <w:bCs/>
          <w:szCs w:val="21"/>
        </w:rPr>
        <w:t>级第二团支部</w:t>
      </w:r>
      <w:r>
        <w:rPr>
          <w:rFonts w:ascii="仿宋" w:eastAsia="仿宋" w:hAnsi="仿宋" w:cs="仿宋"/>
          <w:bCs/>
          <w:szCs w:val="21"/>
        </w:rPr>
        <w:t xml:space="preserve">                  6.</w:t>
      </w:r>
      <w:r>
        <w:rPr>
          <w:rFonts w:ascii="仿宋" w:eastAsia="仿宋" w:hAnsi="仿宋" w:cs="仿宋" w:hint="eastAsia"/>
          <w:bCs/>
          <w:szCs w:val="21"/>
        </w:rPr>
        <w:t>中医系</w:t>
      </w:r>
      <w:r>
        <w:rPr>
          <w:rFonts w:ascii="仿宋" w:eastAsia="仿宋" w:hAnsi="仿宋" w:cs="仿宋"/>
          <w:bCs/>
          <w:szCs w:val="21"/>
        </w:rPr>
        <w:t>2018</w:t>
      </w:r>
      <w:r>
        <w:rPr>
          <w:rFonts w:ascii="仿宋" w:eastAsia="仿宋" w:hAnsi="仿宋" w:cs="仿宋" w:hint="eastAsia"/>
          <w:bCs/>
          <w:szCs w:val="21"/>
        </w:rPr>
        <w:t>级中医第二团支部</w:t>
      </w:r>
    </w:p>
    <w:p w:rsidR="00160848" w:rsidRDefault="00160848" w:rsidP="00205243">
      <w:pPr>
        <w:spacing w:line="300" w:lineRule="exact"/>
        <w:ind w:firstLineChars="200" w:firstLine="31680"/>
        <w:rPr>
          <w:rFonts w:ascii="仿宋" w:eastAsia="仿宋" w:hAnsi="仿宋" w:cs="仿宋"/>
          <w:bCs/>
          <w:szCs w:val="21"/>
        </w:rPr>
      </w:pPr>
      <w:r>
        <w:rPr>
          <w:rFonts w:ascii="仿宋" w:eastAsia="仿宋" w:hAnsi="仿宋" w:cs="仿宋"/>
          <w:bCs/>
          <w:szCs w:val="21"/>
        </w:rPr>
        <w:t>7.</w:t>
      </w:r>
      <w:r>
        <w:rPr>
          <w:rFonts w:ascii="仿宋" w:eastAsia="仿宋" w:hAnsi="仿宋" w:cs="仿宋" w:hint="eastAsia"/>
          <w:bCs/>
          <w:szCs w:val="21"/>
        </w:rPr>
        <w:t>护理系</w:t>
      </w:r>
      <w:r>
        <w:rPr>
          <w:rFonts w:ascii="仿宋" w:eastAsia="仿宋" w:hAnsi="仿宋" w:cs="仿宋"/>
          <w:bCs/>
          <w:szCs w:val="21"/>
        </w:rPr>
        <w:t>2019</w:t>
      </w:r>
      <w:r>
        <w:rPr>
          <w:rFonts w:ascii="仿宋" w:eastAsia="仿宋" w:hAnsi="仿宋" w:cs="仿宋" w:hint="eastAsia"/>
          <w:bCs/>
          <w:szCs w:val="21"/>
        </w:rPr>
        <w:t>级护本第二团支部</w:t>
      </w:r>
      <w:r>
        <w:rPr>
          <w:rFonts w:ascii="仿宋" w:eastAsia="仿宋" w:hAnsi="仿宋" w:cs="仿宋"/>
          <w:bCs/>
          <w:szCs w:val="21"/>
        </w:rPr>
        <w:t xml:space="preserve">                8.</w:t>
      </w:r>
      <w:r>
        <w:rPr>
          <w:rFonts w:ascii="仿宋" w:eastAsia="仿宋" w:hAnsi="仿宋" w:cs="仿宋" w:hint="eastAsia"/>
          <w:bCs/>
          <w:szCs w:val="21"/>
        </w:rPr>
        <w:t>基础医学院</w:t>
      </w:r>
      <w:r>
        <w:rPr>
          <w:rFonts w:ascii="仿宋" w:eastAsia="仿宋" w:hAnsi="仿宋" w:cs="仿宋"/>
          <w:bCs/>
          <w:szCs w:val="21"/>
        </w:rPr>
        <w:t>2019</w:t>
      </w:r>
      <w:r>
        <w:rPr>
          <w:rFonts w:ascii="仿宋" w:eastAsia="仿宋" w:hAnsi="仿宋" w:cs="仿宋" w:hint="eastAsia"/>
          <w:bCs/>
          <w:szCs w:val="21"/>
        </w:rPr>
        <w:t>级临本第三团支部</w:t>
      </w:r>
    </w:p>
    <w:p w:rsidR="00160848" w:rsidRDefault="00160848" w:rsidP="00205243">
      <w:pPr>
        <w:spacing w:line="300" w:lineRule="exact"/>
        <w:ind w:left="31680" w:hangingChars="2550" w:firstLine="31680"/>
        <w:rPr>
          <w:rFonts w:ascii="仿宋" w:eastAsia="仿宋" w:hAnsi="仿宋" w:cs="仿宋"/>
          <w:bCs/>
          <w:szCs w:val="21"/>
        </w:rPr>
      </w:pPr>
      <w:r>
        <w:rPr>
          <w:rFonts w:ascii="仿宋" w:eastAsia="仿宋" w:hAnsi="仿宋" w:cs="仿宋"/>
          <w:bCs/>
          <w:szCs w:val="21"/>
        </w:rPr>
        <w:t xml:space="preserve">    9.</w:t>
      </w:r>
      <w:r>
        <w:rPr>
          <w:rFonts w:ascii="仿宋" w:eastAsia="仿宋" w:hAnsi="仿宋" w:cs="仿宋" w:hint="eastAsia"/>
          <w:bCs/>
          <w:szCs w:val="21"/>
        </w:rPr>
        <w:t>护理系</w:t>
      </w:r>
      <w:r>
        <w:rPr>
          <w:rFonts w:ascii="仿宋" w:eastAsia="仿宋" w:hAnsi="仿宋" w:cs="仿宋"/>
          <w:bCs/>
          <w:szCs w:val="21"/>
        </w:rPr>
        <w:t>2019</w:t>
      </w:r>
      <w:r>
        <w:rPr>
          <w:rFonts w:ascii="仿宋" w:eastAsia="仿宋" w:hAnsi="仿宋" w:cs="仿宋" w:hint="eastAsia"/>
          <w:bCs/>
          <w:szCs w:val="21"/>
        </w:rPr>
        <w:t>级护本第五团支部</w:t>
      </w:r>
      <w:r>
        <w:rPr>
          <w:rFonts w:ascii="仿宋" w:eastAsia="仿宋" w:hAnsi="仿宋" w:cs="仿宋"/>
          <w:bCs/>
          <w:szCs w:val="21"/>
        </w:rPr>
        <w:t xml:space="preserve">                10.</w:t>
      </w:r>
      <w:r>
        <w:rPr>
          <w:rFonts w:ascii="仿宋" w:eastAsia="仿宋" w:hAnsi="仿宋" w:cs="仿宋" w:hint="eastAsia"/>
          <w:bCs/>
          <w:szCs w:val="21"/>
        </w:rPr>
        <w:t>生物医学工程系</w:t>
      </w:r>
      <w:r>
        <w:rPr>
          <w:rFonts w:ascii="仿宋" w:eastAsia="仿宋" w:hAnsi="仿宋" w:cs="仿宋"/>
          <w:bCs/>
          <w:szCs w:val="21"/>
        </w:rPr>
        <w:t>2018</w:t>
      </w:r>
      <w:r>
        <w:rPr>
          <w:rFonts w:ascii="仿宋" w:eastAsia="仿宋" w:hAnsi="仿宋" w:cs="仿宋" w:hint="eastAsia"/>
          <w:bCs/>
          <w:szCs w:val="21"/>
        </w:rPr>
        <w:t>级生物医学工程第二团支部</w:t>
      </w:r>
      <w:r>
        <w:rPr>
          <w:rFonts w:ascii="仿宋" w:eastAsia="仿宋" w:hAnsi="仿宋" w:cs="仿宋"/>
          <w:bCs/>
          <w:szCs w:val="21"/>
        </w:rPr>
        <w:t xml:space="preserve">                                                                                                                                                                                                                   </w:t>
      </w:r>
    </w:p>
    <w:p w:rsidR="00160848" w:rsidRDefault="00160848" w:rsidP="00205243">
      <w:pPr>
        <w:spacing w:line="300" w:lineRule="exact"/>
        <w:ind w:firstLineChars="200" w:firstLine="31680"/>
        <w:rPr>
          <w:rFonts w:ascii="仿宋" w:eastAsia="仿宋" w:hAnsi="仿宋" w:cs="仿宋"/>
          <w:bCs/>
          <w:szCs w:val="21"/>
        </w:rPr>
      </w:pPr>
      <w:r>
        <w:rPr>
          <w:rFonts w:ascii="仿宋" w:eastAsia="仿宋" w:hAnsi="仿宋" w:cs="仿宋"/>
          <w:bCs/>
          <w:szCs w:val="21"/>
        </w:rPr>
        <w:t>11.</w:t>
      </w:r>
      <w:r>
        <w:rPr>
          <w:rFonts w:ascii="仿宋" w:eastAsia="仿宋" w:hAnsi="仿宋" w:cs="仿宋" w:hint="eastAsia"/>
          <w:bCs/>
          <w:szCs w:val="21"/>
        </w:rPr>
        <w:t>中医系</w:t>
      </w:r>
      <w:r>
        <w:rPr>
          <w:rFonts w:ascii="仿宋" w:eastAsia="仿宋" w:hAnsi="仿宋" w:cs="仿宋"/>
          <w:bCs/>
          <w:szCs w:val="21"/>
        </w:rPr>
        <w:t>2019</w:t>
      </w:r>
      <w:r>
        <w:rPr>
          <w:rFonts w:ascii="仿宋" w:eastAsia="仿宋" w:hAnsi="仿宋" w:cs="仿宋" w:hint="eastAsia"/>
          <w:bCs/>
          <w:szCs w:val="21"/>
        </w:rPr>
        <w:t>级中西医第二团支部</w:t>
      </w:r>
      <w:r>
        <w:rPr>
          <w:rFonts w:ascii="仿宋" w:eastAsia="仿宋" w:hAnsi="仿宋" w:cs="仿宋"/>
          <w:bCs/>
          <w:szCs w:val="21"/>
        </w:rPr>
        <w:t xml:space="preserve">             12.</w:t>
      </w:r>
      <w:r>
        <w:rPr>
          <w:rFonts w:ascii="仿宋" w:eastAsia="仿宋" w:hAnsi="仿宋" w:cs="仿宋" w:hint="eastAsia"/>
          <w:bCs/>
          <w:szCs w:val="21"/>
        </w:rPr>
        <w:t>基础医学院</w:t>
      </w:r>
      <w:r>
        <w:rPr>
          <w:rFonts w:ascii="仿宋" w:eastAsia="仿宋" w:hAnsi="仿宋" w:cs="仿宋"/>
          <w:bCs/>
          <w:szCs w:val="21"/>
        </w:rPr>
        <w:t>2019</w:t>
      </w:r>
      <w:r>
        <w:rPr>
          <w:rFonts w:ascii="仿宋" w:eastAsia="仿宋" w:hAnsi="仿宋" w:cs="仿宋" w:hint="eastAsia"/>
          <w:bCs/>
          <w:szCs w:val="21"/>
        </w:rPr>
        <w:t>级麻本第二团支部</w:t>
      </w:r>
    </w:p>
    <w:p w:rsidR="00160848" w:rsidRDefault="00160848" w:rsidP="00205243">
      <w:pPr>
        <w:spacing w:line="300" w:lineRule="exact"/>
        <w:ind w:firstLineChars="200" w:firstLine="31680"/>
        <w:rPr>
          <w:rFonts w:ascii="仿宋" w:eastAsia="仿宋" w:hAnsi="仿宋" w:cs="仿宋"/>
          <w:bCs/>
          <w:szCs w:val="21"/>
        </w:rPr>
      </w:pPr>
      <w:r>
        <w:rPr>
          <w:rFonts w:ascii="仿宋" w:eastAsia="仿宋" w:hAnsi="仿宋" w:cs="仿宋"/>
          <w:bCs/>
          <w:szCs w:val="21"/>
        </w:rPr>
        <w:t>13.</w:t>
      </w:r>
      <w:r>
        <w:rPr>
          <w:rFonts w:ascii="仿宋" w:eastAsia="仿宋" w:hAnsi="仿宋" w:cs="仿宋" w:hint="eastAsia"/>
          <w:bCs/>
          <w:szCs w:val="21"/>
        </w:rPr>
        <w:t>基础医学院</w:t>
      </w:r>
      <w:r>
        <w:rPr>
          <w:rFonts w:ascii="仿宋" w:eastAsia="仿宋" w:hAnsi="仿宋" w:cs="仿宋"/>
          <w:bCs/>
          <w:szCs w:val="21"/>
        </w:rPr>
        <w:t>2020</w:t>
      </w:r>
      <w:r>
        <w:rPr>
          <w:rFonts w:ascii="仿宋" w:eastAsia="仿宋" w:hAnsi="仿宋" w:cs="仿宋" w:hint="eastAsia"/>
          <w:bCs/>
          <w:szCs w:val="21"/>
        </w:rPr>
        <w:t>级临本第九团支部</w:t>
      </w:r>
      <w:r>
        <w:rPr>
          <w:rFonts w:ascii="仿宋" w:eastAsia="仿宋" w:hAnsi="仿宋" w:cs="仿宋"/>
          <w:bCs/>
          <w:szCs w:val="21"/>
        </w:rPr>
        <w:t xml:space="preserve">           14.</w:t>
      </w:r>
      <w:r>
        <w:rPr>
          <w:rFonts w:ascii="仿宋" w:eastAsia="仿宋" w:hAnsi="仿宋" w:cs="仿宋" w:hint="eastAsia"/>
          <w:bCs/>
          <w:szCs w:val="21"/>
        </w:rPr>
        <w:t>护理系</w:t>
      </w:r>
      <w:r>
        <w:rPr>
          <w:rFonts w:ascii="仿宋" w:eastAsia="仿宋" w:hAnsi="仿宋" w:cs="仿宋"/>
          <w:bCs/>
          <w:szCs w:val="21"/>
        </w:rPr>
        <w:t xml:space="preserve"> 2020</w:t>
      </w:r>
      <w:r>
        <w:rPr>
          <w:rFonts w:ascii="仿宋" w:eastAsia="仿宋" w:hAnsi="仿宋" w:cs="仿宋" w:hint="eastAsia"/>
          <w:bCs/>
          <w:szCs w:val="21"/>
        </w:rPr>
        <w:t>级护本第十团支部</w:t>
      </w:r>
    </w:p>
    <w:p w:rsidR="00160848" w:rsidRDefault="00160848" w:rsidP="00205243">
      <w:pPr>
        <w:spacing w:line="300" w:lineRule="exact"/>
        <w:ind w:firstLineChars="200" w:firstLine="31680"/>
        <w:rPr>
          <w:rFonts w:ascii="仿宋" w:eastAsia="仿宋" w:hAnsi="仿宋" w:cs="仿宋"/>
          <w:bCs/>
          <w:szCs w:val="21"/>
        </w:rPr>
      </w:pPr>
      <w:r>
        <w:rPr>
          <w:rFonts w:ascii="仿宋" w:eastAsia="仿宋" w:hAnsi="仿宋" w:cs="仿宋"/>
          <w:bCs/>
          <w:szCs w:val="21"/>
        </w:rPr>
        <w:t>15.</w:t>
      </w:r>
      <w:r>
        <w:rPr>
          <w:rFonts w:ascii="仿宋" w:eastAsia="仿宋" w:hAnsi="仿宋" w:cs="仿宋" w:hint="eastAsia"/>
          <w:bCs/>
          <w:szCs w:val="21"/>
        </w:rPr>
        <w:t>护理系</w:t>
      </w:r>
      <w:r>
        <w:rPr>
          <w:rFonts w:ascii="仿宋" w:eastAsia="仿宋" w:hAnsi="仿宋" w:cs="仿宋"/>
          <w:bCs/>
          <w:szCs w:val="21"/>
        </w:rPr>
        <w:t>2020</w:t>
      </w:r>
      <w:r>
        <w:rPr>
          <w:rFonts w:ascii="仿宋" w:eastAsia="仿宋" w:hAnsi="仿宋" w:cs="仿宋" w:hint="eastAsia"/>
          <w:bCs/>
          <w:szCs w:val="21"/>
        </w:rPr>
        <w:t>级护本第四团支部</w:t>
      </w:r>
      <w:r>
        <w:rPr>
          <w:rFonts w:ascii="仿宋" w:eastAsia="仿宋" w:hAnsi="仿宋" w:cs="仿宋"/>
          <w:bCs/>
          <w:szCs w:val="21"/>
        </w:rPr>
        <w:t xml:space="preserve">               16.</w:t>
      </w:r>
      <w:r>
        <w:rPr>
          <w:rFonts w:ascii="仿宋" w:eastAsia="仿宋" w:hAnsi="仿宋" w:cs="仿宋" w:hint="eastAsia"/>
          <w:bCs/>
          <w:szCs w:val="21"/>
        </w:rPr>
        <w:t>基础医学院</w:t>
      </w:r>
      <w:r>
        <w:rPr>
          <w:rFonts w:ascii="仿宋" w:eastAsia="仿宋" w:hAnsi="仿宋" w:cs="仿宋"/>
          <w:bCs/>
          <w:szCs w:val="21"/>
        </w:rPr>
        <w:t>2020</w:t>
      </w:r>
      <w:r>
        <w:rPr>
          <w:rFonts w:ascii="仿宋" w:eastAsia="仿宋" w:hAnsi="仿宋" w:cs="仿宋" w:hint="eastAsia"/>
          <w:bCs/>
          <w:szCs w:val="21"/>
        </w:rPr>
        <w:t>级口腔第一团支部</w:t>
      </w:r>
    </w:p>
    <w:p w:rsidR="00160848" w:rsidRDefault="00160848" w:rsidP="00205243">
      <w:pPr>
        <w:spacing w:line="300" w:lineRule="exact"/>
        <w:ind w:firstLineChars="200" w:firstLine="31680"/>
        <w:rPr>
          <w:rFonts w:ascii="仿宋" w:eastAsia="仿宋" w:hAnsi="仿宋" w:cs="仿宋"/>
          <w:bCs/>
          <w:szCs w:val="21"/>
        </w:rPr>
      </w:pPr>
      <w:r>
        <w:rPr>
          <w:rFonts w:ascii="仿宋" w:eastAsia="仿宋" w:hAnsi="仿宋" w:cs="仿宋"/>
          <w:bCs/>
          <w:szCs w:val="21"/>
        </w:rPr>
        <w:t>17.</w:t>
      </w:r>
      <w:r>
        <w:rPr>
          <w:rFonts w:ascii="仿宋" w:eastAsia="仿宋" w:hAnsi="仿宋" w:cs="仿宋" w:hint="eastAsia"/>
          <w:bCs/>
          <w:szCs w:val="21"/>
        </w:rPr>
        <w:t>护理系</w:t>
      </w:r>
      <w:r>
        <w:rPr>
          <w:rFonts w:ascii="仿宋" w:eastAsia="仿宋" w:hAnsi="仿宋" w:cs="仿宋"/>
          <w:bCs/>
          <w:szCs w:val="21"/>
        </w:rPr>
        <w:t>2020</w:t>
      </w:r>
      <w:r>
        <w:rPr>
          <w:rFonts w:ascii="仿宋" w:eastAsia="仿宋" w:hAnsi="仿宋" w:cs="仿宋" w:hint="eastAsia"/>
          <w:bCs/>
          <w:szCs w:val="21"/>
        </w:rPr>
        <w:t>级专升本第五团支部</w:t>
      </w:r>
      <w:r>
        <w:rPr>
          <w:rFonts w:ascii="仿宋" w:eastAsia="仿宋" w:hAnsi="仿宋" w:cs="仿宋"/>
          <w:bCs/>
          <w:szCs w:val="21"/>
        </w:rPr>
        <w:t xml:space="preserve">             18.</w:t>
      </w:r>
      <w:r>
        <w:rPr>
          <w:rFonts w:ascii="仿宋" w:eastAsia="仿宋" w:hAnsi="仿宋" w:cs="仿宋" w:hint="eastAsia"/>
          <w:bCs/>
          <w:szCs w:val="21"/>
        </w:rPr>
        <w:t>临床学院</w:t>
      </w:r>
      <w:r>
        <w:rPr>
          <w:rFonts w:ascii="仿宋" w:eastAsia="仿宋" w:hAnsi="仿宋" w:cs="仿宋"/>
          <w:bCs/>
          <w:szCs w:val="21"/>
        </w:rPr>
        <w:t>2019</w:t>
      </w:r>
      <w:r>
        <w:rPr>
          <w:rFonts w:ascii="仿宋" w:eastAsia="仿宋" w:hAnsi="仿宋" w:cs="仿宋" w:hint="eastAsia"/>
          <w:bCs/>
          <w:szCs w:val="21"/>
        </w:rPr>
        <w:t>级临专第三团支部</w:t>
      </w:r>
    </w:p>
    <w:p w:rsidR="00160848" w:rsidRDefault="00160848" w:rsidP="00205243">
      <w:pPr>
        <w:spacing w:line="300" w:lineRule="exact"/>
        <w:ind w:firstLineChars="200" w:firstLine="31680"/>
        <w:rPr>
          <w:rFonts w:ascii="仿宋" w:eastAsia="仿宋" w:hAnsi="仿宋" w:cs="仿宋"/>
          <w:bCs/>
          <w:szCs w:val="21"/>
        </w:rPr>
      </w:pPr>
      <w:r>
        <w:rPr>
          <w:rFonts w:ascii="仿宋" w:eastAsia="仿宋" w:hAnsi="仿宋" w:cs="仿宋"/>
          <w:bCs/>
          <w:szCs w:val="21"/>
        </w:rPr>
        <w:t>19.</w:t>
      </w:r>
      <w:r>
        <w:rPr>
          <w:rFonts w:ascii="仿宋" w:eastAsia="仿宋" w:hAnsi="仿宋" w:cs="仿宋" w:hint="eastAsia"/>
          <w:bCs/>
          <w:szCs w:val="21"/>
        </w:rPr>
        <w:t>中医系</w:t>
      </w:r>
      <w:r>
        <w:rPr>
          <w:rFonts w:ascii="仿宋" w:eastAsia="仿宋" w:hAnsi="仿宋" w:cs="仿宋"/>
          <w:bCs/>
          <w:szCs w:val="21"/>
        </w:rPr>
        <w:t>2020</w:t>
      </w:r>
      <w:r>
        <w:rPr>
          <w:rFonts w:ascii="仿宋" w:eastAsia="仿宋" w:hAnsi="仿宋" w:cs="仿宋" w:hint="eastAsia"/>
          <w:bCs/>
          <w:szCs w:val="21"/>
        </w:rPr>
        <w:t>级中西医第二团支部</w:t>
      </w:r>
      <w:r>
        <w:rPr>
          <w:rFonts w:ascii="仿宋" w:eastAsia="仿宋" w:hAnsi="仿宋" w:cs="仿宋"/>
          <w:bCs/>
          <w:szCs w:val="21"/>
        </w:rPr>
        <w:t xml:space="preserve">             20.</w:t>
      </w:r>
      <w:r>
        <w:rPr>
          <w:rFonts w:ascii="仿宋" w:eastAsia="仿宋" w:hAnsi="仿宋" w:cs="仿宋" w:hint="eastAsia"/>
          <w:bCs/>
          <w:szCs w:val="21"/>
        </w:rPr>
        <w:t>基础医学院</w:t>
      </w:r>
      <w:r>
        <w:rPr>
          <w:rFonts w:ascii="仿宋" w:eastAsia="仿宋" w:hAnsi="仿宋" w:cs="仿宋"/>
          <w:bCs/>
          <w:szCs w:val="21"/>
        </w:rPr>
        <w:t>2020</w:t>
      </w:r>
      <w:r>
        <w:rPr>
          <w:rFonts w:ascii="仿宋" w:eastAsia="仿宋" w:hAnsi="仿宋" w:cs="仿宋" w:hint="eastAsia"/>
          <w:bCs/>
          <w:szCs w:val="21"/>
        </w:rPr>
        <w:t>级影本第四团支部</w:t>
      </w:r>
    </w:p>
    <w:p w:rsidR="00160848" w:rsidRDefault="00160848" w:rsidP="00205243">
      <w:pPr>
        <w:spacing w:line="300" w:lineRule="exact"/>
        <w:ind w:firstLineChars="200" w:firstLine="31680"/>
        <w:rPr>
          <w:rFonts w:ascii="仿宋" w:eastAsia="仿宋" w:hAnsi="仿宋" w:cs="仿宋"/>
          <w:bCs/>
          <w:szCs w:val="21"/>
        </w:rPr>
      </w:pPr>
      <w:r>
        <w:rPr>
          <w:rFonts w:ascii="仿宋" w:eastAsia="仿宋" w:hAnsi="仿宋" w:cs="仿宋"/>
          <w:bCs/>
          <w:szCs w:val="21"/>
        </w:rPr>
        <w:t>21.</w:t>
      </w:r>
      <w:r>
        <w:rPr>
          <w:rFonts w:ascii="仿宋" w:eastAsia="仿宋" w:hAnsi="仿宋" w:cs="仿宋" w:hint="eastAsia"/>
          <w:bCs/>
          <w:szCs w:val="21"/>
        </w:rPr>
        <w:t>基础医学院</w:t>
      </w:r>
      <w:r>
        <w:rPr>
          <w:rFonts w:ascii="仿宋" w:eastAsia="仿宋" w:hAnsi="仿宋" w:cs="仿宋"/>
          <w:bCs/>
          <w:szCs w:val="21"/>
        </w:rPr>
        <w:t>2020</w:t>
      </w:r>
      <w:r>
        <w:rPr>
          <w:rFonts w:ascii="仿宋" w:eastAsia="仿宋" w:hAnsi="仿宋" w:cs="仿宋" w:hint="eastAsia"/>
          <w:bCs/>
          <w:szCs w:val="21"/>
        </w:rPr>
        <w:t>级临本第十四团支部</w:t>
      </w:r>
    </w:p>
    <w:p w:rsidR="00160848" w:rsidRDefault="00160848">
      <w:pPr>
        <w:adjustRightInd w:val="0"/>
        <w:snapToGrid w:val="0"/>
        <w:spacing w:line="300" w:lineRule="exact"/>
        <w:ind w:left="422"/>
        <w:rPr>
          <w:rFonts w:ascii="仿宋_GB2312" w:eastAsia="仿宋_GB2312" w:hAnsi="仿宋" w:cs="仿宋"/>
          <w:b/>
          <w:color w:val="000000"/>
          <w:szCs w:val="21"/>
        </w:rPr>
      </w:pPr>
      <w:r>
        <w:rPr>
          <w:rFonts w:ascii="仿宋_GB2312" w:eastAsia="仿宋_GB2312" w:hAnsi="仿宋" w:cs="仿宋" w:hint="eastAsia"/>
          <w:b/>
          <w:color w:val="000000"/>
          <w:szCs w:val="21"/>
        </w:rPr>
        <w:t>四、十杰团日（</w:t>
      </w:r>
      <w:r>
        <w:rPr>
          <w:rFonts w:ascii="仿宋_GB2312" w:eastAsia="仿宋_GB2312" w:hAnsi="仿宋" w:cs="仿宋"/>
          <w:b/>
          <w:color w:val="000000"/>
          <w:szCs w:val="21"/>
        </w:rPr>
        <w:t>10</w:t>
      </w:r>
      <w:r>
        <w:rPr>
          <w:rFonts w:ascii="仿宋_GB2312" w:eastAsia="仿宋_GB2312" w:hAnsi="仿宋" w:cs="仿宋" w:hint="eastAsia"/>
          <w:b/>
          <w:color w:val="000000"/>
          <w:szCs w:val="21"/>
        </w:rPr>
        <w:t>个）</w:t>
      </w:r>
    </w:p>
    <w:p w:rsidR="00160848" w:rsidRDefault="00160848" w:rsidP="00205243">
      <w:pPr>
        <w:spacing w:line="300" w:lineRule="exact"/>
        <w:ind w:firstLineChars="200" w:firstLine="31680"/>
        <w:jc w:val="left"/>
        <w:rPr>
          <w:rFonts w:ascii="仿宋" w:eastAsia="仿宋" w:hAnsi="仿宋" w:cs="仿宋"/>
          <w:szCs w:val="21"/>
        </w:rPr>
      </w:pPr>
      <w:r>
        <w:rPr>
          <w:rFonts w:ascii="仿宋" w:eastAsia="仿宋" w:hAnsi="仿宋" w:cs="仿宋"/>
          <w:szCs w:val="21"/>
        </w:rPr>
        <w:t>1.</w:t>
      </w:r>
      <w:r>
        <w:rPr>
          <w:rFonts w:ascii="仿宋" w:eastAsia="仿宋" w:hAnsi="仿宋" w:cs="仿宋" w:hint="eastAsia"/>
          <w:szCs w:val="21"/>
        </w:rPr>
        <w:t>《“疫”路守护与你同行，携手做好新冠疫情常态化防控》</w:t>
      </w:r>
      <w:r>
        <w:rPr>
          <w:rFonts w:ascii="仿宋" w:eastAsia="仿宋" w:hAnsi="仿宋" w:cs="仿宋"/>
          <w:szCs w:val="21"/>
        </w:rPr>
        <w:t>——</w:t>
      </w:r>
      <w:r>
        <w:rPr>
          <w:rFonts w:ascii="仿宋" w:eastAsia="仿宋" w:hAnsi="仿宋" w:cs="仿宋" w:hint="eastAsia"/>
          <w:szCs w:val="21"/>
        </w:rPr>
        <w:t>临床学院</w:t>
      </w:r>
      <w:r>
        <w:rPr>
          <w:rFonts w:ascii="仿宋" w:eastAsia="仿宋" w:hAnsi="仿宋" w:cs="仿宋"/>
          <w:szCs w:val="21"/>
        </w:rPr>
        <w:t>2017</w:t>
      </w:r>
      <w:r>
        <w:rPr>
          <w:rFonts w:ascii="仿宋" w:eastAsia="仿宋" w:hAnsi="仿宋" w:cs="仿宋" w:hint="eastAsia"/>
          <w:szCs w:val="21"/>
        </w:rPr>
        <w:t>级临本第一团支部</w:t>
      </w:r>
    </w:p>
    <w:p w:rsidR="00160848" w:rsidRDefault="00160848" w:rsidP="00205243">
      <w:pPr>
        <w:spacing w:line="300" w:lineRule="exact"/>
        <w:ind w:firstLineChars="200" w:firstLine="31680"/>
        <w:rPr>
          <w:rFonts w:ascii="仿宋" w:eastAsia="仿宋" w:hAnsi="仿宋" w:cs="仿宋"/>
          <w:szCs w:val="21"/>
        </w:rPr>
      </w:pPr>
      <w:r>
        <w:rPr>
          <w:rFonts w:ascii="仿宋" w:eastAsia="仿宋" w:hAnsi="仿宋" w:cs="仿宋"/>
          <w:szCs w:val="21"/>
        </w:rPr>
        <w:t>2.</w:t>
      </w:r>
      <w:r>
        <w:rPr>
          <w:rFonts w:ascii="仿宋" w:eastAsia="仿宋" w:hAnsi="仿宋" w:cs="仿宋" w:hint="eastAsia"/>
          <w:szCs w:val="21"/>
        </w:rPr>
        <w:t>《拒绝谈性色变，携手为爱护航》</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2018</w:t>
      </w:r>
      <w:r>
        <w:rPr>
          <w:rFonts w:ascii="仿宋" w:eastAsia="仿宋" w:hAnsi="仿宋" w:cs="仿宋" w:hint="eastAsia"/>
          <w:szCs w:val="21"/>
        </w:rPr>
        <w:t>级临本第八团支部</w:t>
      </w:r>
    </w:p>
    <w:p w:rsidR="00160848" w:rsidRDefault="00160848" w:rsidP="00205243">
      <w:pPr>
        <w:spacing w:line="300" w:lineRule="exact"/>
        <w:ind w:firstLineChars="200" w:firstLine="31680"/>
        <w:rPr>
          <w:rFonts w:ascii="仿宋" w:eastAsia="仿宋" w:hAnsi="仿宋" w:cs="仿宋"/>
          <w:szCs w:val="21"/>
        </w:rPr>
      </w:pPr>
      <w:r>
        <w:rPr>
          <w:rFonts w:ascii="仿宋" w:eastAsia="仿宋" w:hAnsi="仿宋" w:cs="仿宋"/>
          <w:szCs w:val="21"/>
        </w:rPr>
        <w:t>3.</w:t>
      </w:r>
      <w:r>
        <w:rPr>
          <w:rFonts w:ascii="仿宋" w:eastAsia="仿宋" w:hAnsi="仿宋" w:cs="仿宋" w:hint="eastAsia"/>
          <w:szCs w:val="21"/>
        </w:rPr>
        <w:t>《研途有你，携手并进》</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2018</w:t>
      </w:r>
      <w:r>
        <w:rPr>
          <w:rFonts w:ascii="仿宋" w:eastAsia="仿宋" w:hAnsi="仿宋" w:cs="仿宋" w:hint="eastAsia"/>
          <w:szCs w:val="21"/>
        </w:rPr>
        <w:t>级护本第八团支部</w:t>
      </w:r>
    </w:p>
    <w:p w:rsidR="00160848" w:rsidRDefault="00160848" w:rsidP="00205243">
      <w:pPr>
        <w:widowControl/>
        <w:spacing w:line="300" w:lineRule="exact"/>
        <w:ind w:firstLineChars="200" w:firstLine="31680"/>
        <w:jc w:val="left"/>
        <w:rPr>
          <w:rFonts w:ascii="仿宋" w:eastAsia="仿宋" w:hAnsi="仿宋" w:cs="仿宋"/>
          <w:szCs w:val="21"/>
        </w:rPr>
      </w:pPr>
      <w:r>
        <w:rPr>
          <w:rFonts w:ascii="仿宋" w:eastAsia="仿宋" w:hAnsi="仿宋" w:cs="仿宋"/>
          <w:szCs w:val="21"/>
        </w:rPr>
        <w:t>4.</w:t>
      </w:r>
      <w:r>
        <w:rPr>
          <w:rFonts w:ascii="仿宋" w:eastAsia="仿宋" w:hAnsi="仿宋" w:cs="仿宋" w:hint="eastAsia"/>
          <w:szCs w:val="21"/>
        </w:rPr>
        <w:t>《节约粮食，杜绝浪费》</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2018</w:t>
      </w:r>
      <w:r>
        <w:rPr>
          <w:rFonts w:ascii="仿宋" w:eastAsia="仿宋" w:hAnsi="仿宋" w:cs="仿宋" w:hint="eastAsia"/>
          <w:szCs w:val="21"/>
        </w:rPr>
        <w:t>级临本第十二团支部</w:t>
      </w:r>
    </w:p>
    <w:p w:rsidR="00160848" w:rsidRDefault="00160848" w:rsidP="00205243">
      <w:pPr>
        <w:spacing w:line="300" w:lineRule="exact"/>
        <w:ind w:firstLineChars="200" w:firstLine="31680"/>
        <w:jc w:val="left"/>
        <w:rPr>
          <w:rFonts w:ascii="仿宋" w:eastAsia="仿宋" w:hAnsi="仿宋" w:cs="仿宋"/>
          <w:szCs w:val="21"/>
        </w:rPr>
      </w:pPr>
      <w:r>
        <w:rPr>
          <w:rFonts w:ascii="仿宋" w:eastAsia="仿宋" w:hAnsi="仿宋" w:cs="仿宋"/>
          <w:szCs w:val="21"/>
        </w:rPr>
        <w:t>5.</w:t>
      </w:r>
      <w:r>
        <w:rPr>
          <w:rFonts w:ascii="仿宋" w:eastAsia="仿宋" w:hAnsi="仿宋" w:cs="仿宋" w:hint="eastAsia"/>
          <w:szCs w:val="21"/>
        </w:rPr>
        <w:t>《凝聚青春战疫力量，谱写七十五载华章》</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2018</w:t>
      </w:r>
      <w:r>
        <w:rPr>
          <w:rFonts w:ascii="仿宋" w:eastAsia="仿宋" w:hAnsi="仿宋" w:cs="仿宋" w:hint="eastAsia"/>
          <w:szCs w:val="21"/>
        </w:rPr>
        <w:t>级护本第七团支部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6.</w:t>
      </w:r>
      <w:r>
        <w:rPr>
          <w:rFonts w:ascii="仿宋_GB2312" w:eastAsia="仿宋_GB2312" w:hAnsi="仿宋" w:cs="仿宋" w:hint="eastAsia"/>
          <w:bCs/>
          <w:color w:val="000000"/>
          <w:szCs w:val="21"/>
        </w:rPr>
        <w:t>《不忘初心百年梦，乘风破浪再出发》</w:t>
      </w:r>
      <w:r>
        <w:rPr>
          <w:rFonts w:ascii="仿宋_GB2312" w:eastAsia="仿宋_GB2312" w:hAnsi="仿宋" w:cs="仿宋"/>
          <w:bCs/>
          <w:color w:val="000000"/>
          <w:szCs w:val="21"/>
        </w:rPr>
        <w:t>——</w:t>
      </w:r>
      <w:r>
        <w:rPr>
          <w:rFonts w:ascii="仿宋_GB2312" w:eastAsia="仿宋_GB2312" w:hAnsi="仿宋" w:cs="仿宋" w:hint="eastAsia"/>
          <w:bCs/>
          <w:color w:val="000000"/>
          <w:szCs w:val="21"/>
        </w:rPr>
        <w:t>护理系</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级护本第一团支部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7.</w:t>
      </w:r>
      <w:r>
        <w:rPr>
          <w:rFonts w:ascii="仿宋_GB2312" w:eastAsia="仿宋_GB2312" w:hAnsi="仿宋" w:cs="仿宋" w:hint="eastAsia"/>
          <w:bCs/>
          <w:color w:val="000000"/>
          <w:szCs w:val="21"/>
        </w:rPr>
        <w:t>《我和我的河北，我和我的家乡》</w:t>
      </w:r>
      <w:r>
        <w:rPr>
          <w:rFonts w:ascii="仿宋_GB2312" w:eastAsia="仿宋_GB2312" w:hAnsi="仿宋" w:cs="仿宋"/>
          <w:bCs/>
          <w:color w:val="000000"/>
          <w:szCs w:val="21"/>
        </w:rPr>
        <w:t>——</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2018</w:t>
      </w:r>
      <w:r>
        <w:rPr>
          <w:rFonts w:ascii="仿宋_GB2312" w:eastAsia="仿宋_GB2312" w:hAnsi="仿宋" w:cs="仿宋" w:hint="eastAsia"/>
          <w:bCs/>
          <w:color w:val="000000"/>
          <w:szCs w:val="21"/>
        </w:rPr>
        <w:t>级影本第一团支部</w:t>
      </w:r>
    </w:p>
    <w:p w:rsidR="00160848" w:rsidRDefault="00160848" w:rsidP="00205243">
      <w:pPr>
        <w:spacing w:line="300" w:lineRule="exact"/>
        <w:ind w:leftChars="200" w:left="31680"/>
        <w:jc w:val="left"/>
        <w:rPr>
          <w:rFonts w:ascii="仿宋_GB2312" w:eastAsia="仿宋_GB2312" w:hAnsi="仿宋" w:cs="仿宋"/>
          <w:bCs/>
          <w:color w:val="000000"/>
          <w:szCs w:val="21"/>
        </w:rPr>
      </w:pPr>
      <w:r>
        <w:rPr>
          <w:rFonts w:ascii="仿宋_GB2312" w:eastAsia="仿宋_GB2312" w:hAnsi="仿宋" w:cs="仿宋"/>
          <w:bCs/>
          <w:color w:val="000000"/>
          <w:szCs w:val="21"/>
        </w:rPr>
        <w:t>8.</w:t>
      </w:r>
      <w:r>
        <w:rPr>
          <w:rFonts w:ascii="仿宋_GB2312" w:eastAsia="仿宋_GB2312" w:hAnsi="仿宋" w:cs="仿宋" w:hint="eastAsia"/>
          <w:bCs/>
          <w:color w:val="000000"/>
          <w:szCs w:val="21"/>
        </w:rPr>
        <w:t>《敬畏自然，善待生命，生物安全，有你有我》</w:t>
      </w:r>
      <w:r>
        <w:rPr>
          <w:rFonts w:ascii="仿宋_GB2312" w:eastAsia="仿宋_GB2312" w:hAnsi="仿宋" w:cs="仿宋"/>
          <w:bCs/>
          <w:color w:val="000000"/>
          <w:szCs w:val="21"/>
        </w:rPr>
        <w:t>——</w:t>
      </w:r>
      <w:r>
        <w:rPr>
          <w:rFonts w:ascii="仿宋_GB2312" w:eastAsia="仿宋_GB2312" w:hAnsi="仿宋" w:cs="仿宋" w:hint="eastAsia"/>
          <w:bCs/>
          <w:color w:val="000000"/>
          <w:szCs w:val="21"/>
        </w:rPr>
        <w:t>临床学院</w:t>
      </w:r>
      <w:r>
        <w:rPr>
          <w:rFonts w:ascii="仿宋_GB2312" w:eastAsia="仿宋_GB2312" w:hAnsi="仿宋" w:cs="仿宋"/>
          <w:bCs/>
          <w:color w:val="000000"/>
          <w:szCs w:val="21"/>
        </w:rPr>
        <w:t>2017</w:t>
      </w:r>
      <w:r>
        <w:rPr>
          <w:rFonts w:ascii="仿宋_GB2312" w:eastAsia="仿宋_GB2312" w:hAnsi="仿宋" w:cs="仿宋" w:hint="eastAsia"/>
          <w:bCs/>
          <w:color w:val="000000"/>
          <w:szCs w:val="21"/>
        </w:rPr>
        <w:t>级临本第十六团支部</w:t>
      </w:r>
      <w:r>
        <w:rPr>
          <w:rFonts w:ascii="仿宋_GB2312" w:eastAsia="仿宋_GB2312" w:hAnsi="仿宋" w:cs="仿宋"/>
          <w:bCs/>
          <w:color w:val="000000"/>
          <w:szCs w:val="21"/>
        </w:rPr>
        <w:t>9.</w:t>
      </w:r>
      <w:r>
        <w:rPr>
          <w:rFonts w:ascii="仿宋_GB2312" w:eastAsia="仿宋_GB2312" w:hAnsi="仿宋" w:cs="仿宋" w:hint="eastAsia"/>
          <w:bCs/>
          <w:color w:val="000000"/>
          <w:szCs w:val="21"/>
        </w:rPr>
        <w:t>《节约用餐好“食”尚，杜绝浪费我最棒》</w:t>
      </w:r>
      <w:r>
        <w:rPr>
          <w:rFonts w:ascii="仿宋_GB2312" w:eastAsia="仿宋_GB2312" w:hAnsi="仿宋" w:cs="仿宋"/>
          <w:bCs/>
          <w:color w:val="000000"/>
          <w:szCs w:val="21"/>
        </w:rPr>
        <w:t>——</w:t>
      </w:r>
      <w:r>
        <w:rPr>
          <w:rFonts w:ascii="仿宋_GB2312" w:eastAsia="仿宋_GB2312" w:hAnsi="仿宋" w:cs="仿宋" w:hint="eastAsia"/>
          <w:bCs/>
          <w:color w:val="000000"/>
          <w:szCs w:val="21"/>
        </w:rPr>
        <w:t>护理系</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级护本第八团支部</w:t>
      </w:r>
    </w:p>
    <w:p w:rsidR="00160848" w:rsidRDefault="00160848" w:rsidP="00205243">
      <w:pPr>
        <w:spacing w:line="300" w:lineRule="exact"/>
        <w:ind w:firstLineChars="15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10.</w:t>
      </w:r>
      <w:r>
        <w:rPr>
          <w:rFonts w:ascii="仿宋_GB2312" w:eastAsia="仿宋_GB2312" w:hAnsi="仿宋" w:cs="仿宋" w:hint="eastAsia"/>
          <w:bCs/>
          <w:color w:val="000000"/>
          <w:szCs w:val="21"/>
        </w:rPr>
        <w:t>《抵制邪教渗透，筑牢反邪防线》</w:t>
      </w:r>
      <w:r>
        <w:rPr>
          <w:rFonts w:ascii="仿宋_GB2312" w:eastAsia="仿宋_GB2312" w:hAnsi="仿宋" w:cs="仿宋"/>
          <w:bCs/>
          <w:color w:val="000000"/>
          <w:szCs w:val="21"/>
        </w:rPr>
        <w:t>——</w:t>
      </w:r>
      <w:r>
        <w:rPr>
          <w:rFonts w:ascii="仿宋_GB2312" w:eastAsia="仿宋_GB2312" w:hAnsi="仿宋" w:cs="仿宋" w:hint="eastAsia"/>
          <w:bCs/>
          <w:color w:val="000000"/>
          <w:szCs w:val="21"/>
        </w:rPr>
        <w:t>生物医学工程学系</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级生物医学工程第二团支部</w:t>
      </w:r>
    </w:p>
    <w:p w:rsidR="00160848" w:rsidRDefault="00160848" w:rsidP="00205243">
      <w:pPr>
        <w:spacing w:line="300" w:lineRule="exact"/>
        <w:ind w:firstLineChars="200" w:firstLine="31680"/>
        <w:jc w:val="left"/>
        <w:rPr>
          <w:rFonts w:ascii="仿宋_GB2312" w:eastAsia="仿宋_GB2312" w:hAnsi="仿宋" w:cs="仿宋"/>
          <w:b/>
          <w:color w:val="000000"/>
          <w:szCs w:val="21"/>
        </w:rPr>
      </w:pPr>
      <w:r>
        <w:rPr>
          <w:rFonts w:ascii="仿宋_GB2312" w:eastAsia="仿宋_GB2312" w:hAnsi="仿宋" w:cs="仿宋" w:hint="eastAsia"/>
          <w:b/>
          <w:color w:val="000000"/>
          <w:szCs w:val="21"/>
        </w:rPr>
        <w:t>五、最佳团日（</w:t>
      </w:r>
      <w:r>
        <w:rPr>
          <w:rFonts w:ascii="仿宋_GB2312" w:eastAsia="仿宋_GB2312" w:hAnsi="仿宋" w:cs="仿宋"/>
          <w:b/>
          <w:color w:val="000000"/>
          <w:szCs w:val="21"/>
        </w:rPr>
        <w:t>22</w:t>
      </w:r>
      <w:r>
        <w:rPr>
          <w:rFonts w:ascii="仿宋_GB2312" w:eastAsia="仿宋_GB2312" w:hAnsi="仿宋" w:cs="仿宋" w:hint="eastAsia"/>
          <w:b/>
          <w:color w:val="000000"/>
          <w:szCs w:val="21"/>
        </w:rPr>
        <w:t>个）</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w:t>
      </w:r>
      <w:r>
        <w:rPr>
          <w:rFonts w:ascii="仿宋_GB2312" w:eastAsia="仿宋_GB2312" w:hAnsi="仿宋" w:cs="仿宋" w:hint="eastAsia"/>
          <w:bCs/>
          <w:color w:val="000000"/>
          <w:szCs w:val="21"/>
        </w:rPr>
        <w:t>《学习马克思主义，回顾建党百年辉煌》</w:t>
      </w:r>
      <w:r>
        <w:rPr>
          <w:rFonts w:ascii="仿宋_GB2312" w:eastAsia="仿宋_GB2312" w:hAnsi="仿宋" w:cs="仿宋"/>
          <w:bCs/>
          <w:color w:val="000000"/>
          <w:szCs w:val="21"/>
        </w:rPr>
        <w:t>——</w:t>
      </w:r>
      <w:r>
        <w:rPr>
          <w:rFonts w:ascii="仿宋_GB2312" w:eastAsia="仿宋_GB2312" w:hAnsi="仿宋" w:cs="仿宋" w:hint="eastAsia"/>
          <w:bCs/>
          <w:color w:val="000000"/>
          <w:szCs w:val="21"/>
        </w:rPr>
        <w:t>中医系</w:t>
      </w:r>
      <w:r>
        <w:rPr>
          <w:rFonts w:ascii="仿宋_GB2312" w:eastAsia="仿宋_GB2312" w:hAnsi="仿宋" w:cs="仿宋"/>
          <w:bCs/>
          <w:color w:val="000000"/>
          <w:szCs w:val="21"/>
        </w:rPr>
        <w:t>2017</w:t>
      </w:r>
      <w:r>
        <w:rPr>
          <w:rFonts w:ascii="仿宋_GB2312" w:eastAsia="仿宋_GB2312" w:hAnsi="仿宋" w:cs="仿宋" w:hint="eastAsia"/>
          <w:bCs/>
          <w:color w:val="000000"/>
          <w:szCs w:val="21"/>
        </w:rPr>
        <w:t>级中西医临床第一团支部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2.</w:t>
      </w:r>
      <w:r>
        <w:rPr>
          <w:rFonts w:ascii="仿宋_GB2312" w:eastAsia="仿宋_GB2312" w:hAnsi="仿宋" w:cs="仿宋" w:hint="eastAsia"/>
          <w:bCs/>
          <w:color w:val="000000"/>
          <w:szCs w:val="21"/>
        </w:rPr>
        <w:t>《疫情时艰护心理健康</w:t>
      </w:r>
      <w:r>
        <w:rPr>
          <w:rFonts w:ascii="仿宋_GB2312" w:eastAsia="仿宋_GB2312" w:hAnsi="仿宋" w:cs="仿宋"/>
          <w:bCs/>
          <w:color w:val="000000"/>
          <w:szCs w:val="21"/>
        </w:rPr>
        <w:t>,</w:t>
      </w:r>
      <w:r>
        <w:rPr>
          <w:rFonts w:ascii="仿宋_GB2312" w:eastAsia="仿宋_GB2312" w:hAnsi="仿宋" w:cs="仿宋" w:hint="eastAsia"/>
          <w:bCs/>
          <w:color w:val="000000"/>
          <w:szCs w:val="21"/>
        </w:rPr>
        <w:t>七十五载育桃李满堂》</w:t>
      </w:r>
      <w:r>
        <w:rPr>
          <w:rFonts w:ascii="仿宋_GB2312" w:eastAsia="仿宋_GB2312" w:hAnsi="仿宋" w:cs="仿宋"/>
          <w:bCs/>
          <w:color w:val="000000"/>
          <w:szCs w:val="21"/>
        </w:rPr>
        <w:t>——</w:t>
      </w:r>
      <w:r>
        <w:rPr>
          <w:rFonts w:ascii="仿宋_GB2312" w:eastAsia="仿宋_GB2312" w:hAnsi="仿宋" w:cs="仿宋" w:hint="eastAsia"/>
          <w:bCs/>
          <w:color w:val="000000"/>
          <w:szCs w:val="21"/>
        </w:rPr>
        <w:t>中医系</w:t>
      </w:r>
      <w:r>
        <w:rPr>
          <w:rFonts w:ascii="仿宋_GB2312" w:eastAsia="仿宋_GB2312" w:hAnsi="仿宋" w:cs="仿宋"/>
          <w:bCs/>
          <w:color w:val="000000"/>
          <w:szCs w:val="21"/>
        </w:rPr>
        <w:t>2018</w:t>
      </w:r>
      <w:r>
        <w:rPr>
          <w:rFonts w:ascii="仿宋_GB2312" w:eastAsia="仿宋_GB2312" w:hAnsi="仿宋" w:cs="仿宋" w:hint="eastAsia"/>
          <w:bCs/>
          <w:color w:val="000000"/>
          <w:szCs w:val="21"/>
        </w:rPr>
        <w:t>级中医第二团支部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3.</w:t>
      </w:r>
      <w:r>
        <w:rPr>
          <w:rFonts w:ascii="仿宋_GB2312" w:eastAsia="仿宋_GB2312" w:hAnsi="仿宋" w:cs="仿宋" w:hint="eastAsia"/>
          <w:bCs/>
          <w:color w:val="000000"/>
          <w:szCs w:val="21"/>
        </w:rPr>
        <w:t>《弘扬承医精神，传承前辈品德》</w:t>
      </w:r>
      <w:r>
        <w:rPr>
          <w:rFonts w:ascii="仿宋_GB2312" w:eastAsia="仿宋_GB2312" w:hAnsi="仿宋" w:cs="仿宋"/>
          <w:bCs/>
          <w:color w:val="000000"/>
          <w:szCs w:val="21"/>
        </w:rPr>
        <w:t>——</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级临本第一团支部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4.</w:t>
      </w:r>
      <w:r>
        <w:rPr>
          <w:rFonts w:ascii="仿宋_GB2312" w:eastAsia="仿宋_GB2312" w:hAnsi="仿宋" w:cs="仿宋" w:hint="eastAsia"/>
          <w:bCs/>
          <w:color w:val="000000"/>
          <w:szCs w:val="21"/>
        </w:rPr>
        <w:t>《兼职之下，安全至上》</w:t>
      </w:r>
      <w:r>
        <w:rPr>
          <w:rFonts w:ascii="仿宋_GB2312" w:eastAsia="仿宋_GB2312" w:hAnsi="仿宋" w:cs="仿宋"/>
          <w:bCs/>
          <w:color w:val="000000"/>
          <w:szCs w:val="21"/>
        </w:rPr>
        <w:t>——</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级口腔医学第一团支部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5.</w:t>
      </w:r>
      <w:r>
        <w:rPr>
          <w:rFonts w:ascii="仿宋_GB2312" w:eastAsia="仿宋_GB2312" w:hAnsi="仿宋" w:cs="仿宋" w:hint="eastAsia"/>
          <w:bCs/>
          <w:color w:val="000000"/>
          <w:szCs w:val="21"/>
        </w:rPr>
        <w:t>《庆祝承医建校</w:t>
      </w:r>
      <w:r>
        <w:rPr>
          <w:rFonts w:ascii="仿宋_GB2312" w:eastAsia="仿宋_GB2312" w:hAnsi="仿宋" w:cs="仿宋"/>
          <w:bCs/>
          <w:color w:val="000000"/>
          <w:szCs w:val="21"/>
        </w:rPr>
        <w:t>75</w:t>
      </w:r>
      <w:r>
        <w:rPr>
          <w:rFonts w:ascii="仿宋_GB2312" w:eastAsia="仿宋_GB2312" w:hAnsi="仿宋" w:cs="仿宋" w:hint="eastAsia"/>
          <w:bCs/>
          <w:color w:val="000000"/>
          <w:szCs w:val="21"/>
        </w:rPr>
        <w:t>周年</w:t>
      </w:r>
      <w:r>
        <w:rPr>
          <w:rFonts w:ascii="仿宋_GB2312" w:eastAsia="仿宋_GB2312" w:hAnsi="仿宋" w:cs="仿宋"/>
          <w:bCs/>
          <w:color w:val="000000"/>
          <w:szCs w:val="21"/>
        </w:rPr>
        <w:t>,</w:t>
      </w:r>
      <w:r>
        <w:rPr>
          <w:rFonts w:ascii="仿宋_GB2312" w:eastAsia="仿宋_GB2312" w:hAnsi="仿宋" w:cs="仿宋" w:hint="eastAsia"/>
          <w:bCs/>
          <w:color w:val="000000"/>
          <w:szCs w:val="21"/>
        </w:rPr>
        <w:t>为建设医科大学而拼搏》</w:t>
      </w:r>
      <w:r>
        <w:rPr>
          <w:rFonts w:ascii="仿宋_GB2312" w:eastAsia="仿宋_GB2312" w:hAnsi="仿宋" w:cs="仿宋"/>
          <w:bCs/>
          <w:color w:val="000000"/>
          <w:szCs w:val="21"/>
        </w:rPr>
        <w:t>——</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级临本第八团支部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6.</w:t>
      </w:r>
      <w:r>
        <w:rPr>
          <w:rFonts w:ascii="仿宋_GB2312" w:eastAsia="仿宋_GB2312" w:hAnsi="仿宋" w:cs="仿宋" w:hint="eastAsia"/>
          <w:bCs/>
          <w:color w:val="000000"/>
          <w:szCs w:val="21"/>
        </w:rPr>
        <w:t>《勤俭节约，光盘行动》</w:t>
      </w:r>
      <w:r>
        <w:rPr>
          <w:rFonts w:ascii="仿宋_GB2312" w:eastAsia="仿宋_GB2312" w:hAnsi="仿宋" w:cs="仿宋"/>
          <w:bCs/>
          <w:color w:val="000000"/>
          <w:szCs w:val="21"/>
        </w:rPr>
        <w:t>——</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级临本第十五团支部</w:t>
      </w:r>
    </w:p>
    <w:p w:rsidR="00160848" w:rsidRDefault="00160848" w:rsidP="00205243">
      <w:pPr>
        <w:spacing w:line="300" w:lineRule="exact"/>
        <w:ind w:leftChars="200" w:left="31680" w:hangingChars="1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7.</w:t>
      </w:r>
      <w:r>
        <w:rPr>
          <w:rFonts w:ascii="仿宋_GB2312" w:eastAsia="仿宋_GB2312" w:hAnsi="仿宋" w:cs="仿宋" w:hint="eastAsia"/>
          <w:bCs/>
          <w:color w:val="000000"/>
          <w:szCs w:val="21"/>
        </w:rPr>
        <w:t>《学好‘四史’守初心，领会内涵担使命》</w:t>
      </w:r>
      <w:r>
        <w:rPr>
          <w:rFonts w:ascii="仿宋_GB2312" w:eastAsia="仿宋_GB2312" w:hAnsi="仿宋" w:cs="仿宋"/>
          <w:bCs/>
          <w:color w:val="000000"/>
          <w:szCs w:val="21"/>
        </w:rPr>
        <w:t>——</w:t>
      </w:r>
      <w:r>
        <w:rPr>
          <w:rFonts w:ascii="仿宋_GB2312" w:eastAsia="仿宋_GB2312" w:hAnsi="仿宋" w:cs="仿宋" w:hint="eastAsia"/>
          <w:bCs/>
          <w:color w:val="000000"/>
          <w:szCs w:val="21"/>
        </w:rPr>
        <w:t>生物医学工程系</w:t>
      </w:r>
      <w:r>
        <w:rPr>
          <w:rFonts w:ascii="仿宋_GB2312" w:eastAsia="仿宋_GB2312" w:hAnsi="仿宋" w:cs="仿宋"/>
          <w:bCs/>
          <w:color w:val="000000"/>
          <w:szCs w:val="21"/>
        </w:rPr>
        <w:t>2018</w:t>
      </w:r>
      <w:r>
        <w:rPr>
          <w:rFonts w:ascii="仿宋_GB2312" w:eastAsia="仿宋_GB2312" w:hAnsi="仿宋" w:cs="仿宋" w:hint="eastAsia"/>
          <w:bCs/>
          <w:color w:val="000000"/>
          <w:szCs w:val="21"/>
        </w:rPr>
        <w:t>级生物信息学第二</w:t>
      </w:r>
    </w:p>
    <w:p w:rsidR="00160848" w:rsidRDefault="00160848" w:rsidP="00205243">
      <w:pPr>
        <w:spacing w:line="300" w:lineRule="exact"/>
        <w:ind w:leftChars="200" w:left="31680" w:hangingChars="1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   </w:t>
      </w:r>
      <w:r>
        <w:rPr>
          <w:rFonts w:ascii="仿宋_GB2312" w:eastAsia="仿宋_GB2312" w:hAnsi="仿宋" w:cs="仿宋" w:hint="eastAsia"/>
          <w:bCs/>
          <w:color w:val="000000"/>
          <w:szCs w:val="21"/>
        </w:rPr>
        <w:t>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8.</w:t>
      </w:r>
      <w:r>
        <w:rPr>
          <w:rFonts w:ascii="仿宋_GB2312" w:eastAsia="仿宋_GB2312" w:hAnsi="仿宋" w:cs="仿宋" w:hint="eastAsia"/>
          <w:bCs/>
          <w:color w:val="000000"/>
          <w:szCs w:val="21"/>
        </w:rPr>
        <w:t>《忆红色峥嵘岁月，寻红医铿锵足迹》</w:t>
      </w:r>
      <w:r>
        <w:rPr>
          <w:rFonts w:ascii="仿宋_GB2312" w:eastAsia="仿宋_GB2312" w:hAnsi="仿宋" w:cs="仿宋"/>
          <w:bCs/>
          <w:color w:val="000000"/>
          <w:szCs w:val="21"/>
        </w:rPr>
        <w:t>——</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2018</w:t>
      </w:r>
      <w:r>
        <w:rPr>
          <w:rFonts w:ascii="仿宋_GB2312" w:eastAsia="仿宋_GB2312" w:hAnsi="仿宋" w:cs="仿宋" w:hint="eastAsia"/>
          <w:bCs/>
          <w:color w:val="000000"/>
          <w:szCs w:val="21"/>
        </w:rPr>
        <w:t>级临本第五团支部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9.</w:t>
      </w:r>
      <w:r>
        <w:rPr>
          <w:rFonts w:ascii="仿宋_GB2312" w:eastAsia="仿宋_GB2312" w:hAnsi="仿宋" w:cs="仿宋" w:hint="eastAsia"/>
          <w:bCs/>
          <w:color w:val="000000"/>
          <w:szCs w:val="21"/>
        </w:rPr>
        <w:t>《健康生活，你我同行》</w:t>
      </w:r>
      <w:r>
        <w:rPr>
          <w:rFonts w:ascii="仿宋_GB2312" w:eastAsia="仿宋_GB2312" w:hAnsi="仿宋" w:cs="仿宋"/>
          <w:bCs/>
          <w:color w:val="000000"/>
          <w:szCs w:val="21"/>
        </w:rPr>
        <w:t>——</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级影本第二团支部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10.</w:t>
      </w:r>
      <w:r>
        <w:rPr>
          <w:rFonts w:ascii="仿宋_GB2312" w:eastAsia="仿宋_GB2312" w:hAnsi="仿宋" w:cs="仿宋" w:hint="eastAsia"/>
          <w:bCs/>
          <w:color w:val="000000"/>
          <w:szCs w:val="21"/>
        </w:rPr>
        <w:t>《美德于心，节俭于行》</w:t>
      </w:r>
      <w:r>
        <w:rPr>
          <w:rFonts w:ascii="仿宋_GB2312" w:eastAsia="仿宋_GB2312" w:hAnsi="仿宋" w:cs="仿宋"/>
          <w:bCs/>
          <w:color w:val="000000"/>
          <w:szCs w:val="21"/>
        </w:rPr>
        <w:t>——</w:t>
      </w:r>
      <w:r>
        <w:rPr>
          <w:rFonts w:ascii="仿宋_GB2312" w:eastAsia="仿宋_GB2312" w:hAnsi="仿宋" w:cs="仿宋" w:hint="eastAsia"/>
          <w:bCs/>
          <w:color w:val="000000"/>
          <w:szCs w:val="21"/>
        </w:rPr>
        <w:t>中医系</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级中西医临床第二团支部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11.</w:t>
      </w:r>
      <w:r>
        <w:rPr>
          <w:rFonts w:ascii="仿宋_GB2312" w:eastAsia="仿宋_GB2312" w:hAnsi="仿宋" w:cs="仿宋" w:hint="eastAsia"/>
          <w:bCs/>
          <w:color w:val="000000"/>
          <w:szCs w:val="21"/>
        </w:rPr>
        <w:t>《红医精神薪火相传，七十五载奋进前行》</w:t>
      </w:r>
      <w:r>
        <w:rPr>
          <w:rFonts w:ascii="仿宋_GB2312" w:eastAsia="仿宋_GB2312" w:hAnsi="仿宋" w:cs="仿宋"/>
          <w:bCs/>
          <w:color w:val="000000"/>
          <w:szCs w:val="21"/>
        </w:rPr>
        <w:t>——</w:t>
      </w:r>
      <w:r>
        <w:rPr>
          <w:rFonts w:ascii="仿宋_GB2312" w:eastAsia="仿宋_GB2312" w:hAnsi="仿宋" w:cs="仿宋" w:hint="eastAsia"/>
          <w:bCs/>
          <w:color w:val="000000"/>
          <w:szCs w:val="21"/>
        </w:rPr>
        <w:t>中医系</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级中西医临床第二团支部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12.</w:t>
      </w:r>
      <w:r>
        <w:rPr>
          <w:rFonts w:ascii="仿宋_GB2312" w:eastAsia="仿宋_GB2312" w:hAnsi="仿宋" w:cs="仿宋" w:hint="eastAsia"/>
          <w:bCs/>
          <w:color w:val="000000"/>
          <w:szCs w:val="21"/>
        </w:rPr>
        <w:t>《传承影像星火，绽放承医光彩》</w:t>
      </w:r>
      <w:r>
        <w:rPr>
          <w:rFonts w:ascii="仿宋_GB2312" w:eastAsia="仿宋_GB2312" w:hAnsi="仿宋" w:cs="仿宋"/>
          <w:bCs/>
          <w:color w:val="000000"/>
          <w:szCs w:val="21"/>
        </w:rPr>
        <w:t>——</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级影本第二团支部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13.</w:t>
      </w:r>
      <w:r>
        <w:rPr>
          <w:rFonts w:ascii="仿宋_GB2312" w:eastAsia="仿宋_GB2312" w:hAnsi="仿宋" w:cs="仿宋" w:hint="eastAsia"/>
          <w:bCs/>
          <w:color w:val="000000"/>
          <w:szCs w:val="21"/>
        </w:rPr>
        <w:t>《缅怀革命先烈，传承红色基因》</w:t>
      </w:r>
      <w:r>
        <w:rPr>
          <w:rFonts w:ascii="仿宋_GB2312" w:eastAsia="仿宋_GB2312" w:hAnsi="仿宋" w:cs="仿宋"/>
          <w:bCs/>
          <w:color w:val="000000"/>
          <w:szCs w:val="21"/>
        </w:rPr>
        <w:t>——</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级临本第十四团支部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14.</w:t>
      </w:r>
      <w:r>
        <w:rPr>
          <w:rFonts w:ascii="仿宋_GB2312" w:eastAsia="仿宋_GB2312" w:hAnsi="仿宋" w:cs="仿宋" w:hint="eastAsia"/>
          <w:bCs/>
          <w:color w:val="000000"/>
          <w:szCs w:val="21"/>
        </w:rPr>
        <w:t>《致敬抗美援朝英雄，争做新时代承医人》</w:t>
      </w:r>
      <w:r>
        <w:rPr>
          <w:rFonts w:ascii="仿宋_GB2312" w:eastAsia="仿宋_GB2312" w:hAnsi="仿宋" w:cs="仿宋"/>
          <w:bCs/>
          <w:color w:val="000000"/>
          <w:szCs w:val="21"/>
        </w:rPr>
        <w:t>——</w:t>
      </w:r>
      <w:r>
        <w:rPr>
          <w:rFonts w:ascii="仿宋_GB2312" w:eastAsia="仿宋_GB2312" w:hAnsi="仿宋" w:cs="仿宋" w:hint="eastAsia"/>
          <w:bCs/>
          <w:color w:val="000000"/>
          <w:szCs w:val="21"/>
        </w:rPr>
        <w:t>临床学院</w:t>
      </w:r>
      <w:r>
        <w:rPr>
          <w:rFonts w:ascii="仿宋_GB2312" w:eastAsia="仿宋_GB2312" w:hAnsi="仿宋" w:cs="仿宋"/>
          <w:bCs/>
          <w:color w:val="000000"/>
          <w:szCs w:val="21"/>
        </w:rPr>
        <w:t>2017</w:t>
      </w:r>
      <w:r>
        <w:rPr>
          <w:rFonts w:ascii="仿宋_GB2312" w:eastAsia="仿宋_GB2312" w:hAnsi="仿宋" w:cs="仿宋" w:hint="eastAsia"/>
          <w:bCs/>
          <w:color w:val="000000"/>
          <w:szCs w:val="21"/>
        </w:rPr>
        <w:t>级临本第十五团支部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15.</w:t>
      </w:r>
      <w:r>
        <w:rPr>
          <w:rFonts w:ascii="仿宋_GB2312" w:eastAsia="仿宋_GB2312" w:hAnsi="仿宋" w:cs="仿宋" w:hint="eastAsia"/>
          <w:bCs/>
          <w:color w:val="000000"/>
          <w:szCs w:val="21"/>
        </w:rPr>
        <w:t>《学百年党史，享成果创意》</w:t>
      </w:r>
      <w:r>
        <w:rPr>
          <w:rFonts w:ascii="仿宋_GB2312" w:eastAsia="仿宋_GB2312" w:hAnsi="仿宋" w:cs="仿宋"/>
          <w:bCs/>
          <w:color w:val="000000"/>
          <w:szCs w:val="21"/>
        </w:rPr>
        <w:t>——</w:t>
      </w:r>
      <w:r>
        <w:rPr>
          <w:rFonts w:ascii="仿宋_GB2312" w:eastAsia="仿宋_GB2312" w:hAnsi="仿宋" w:cs="仿宋" w:hint="eastAsia"/>
          <w:bCs/>
          <w:color w:val="000000"/>
          <w:szCs w:val="21"/>
        </w:rPr>
        <w:t>心理学系</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级第二团支部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16.</w:t>
      </w:r>
      <w:r>
        <w:rPr>
          <w:rFonts w:ascii="仿宋_GB2312" w:eastAsia="仿宋_GB2312" w:hAnsi="仿宋" w:cs="仿宋" w:hint="eastAsia"/>
          <w:bCs/>
          <w:color w:val="000000"/>
          <w:szCs w:val="21"/>
        </w:rPr>
        <w:t>《保护濒危动物，人与自然共存》</w:t>
      </w:r>
      <w:r>
        <w:rPr>
          <w:rFonts w:ascii="仿宋_GB2312" w:eastAsia="仿宋_GB2312" w:hAnsi="仿宋" w:cs="仿宋"/>
          <w:bCs/>
          <w:color w:val="000000"/>
          <w:szCs w:val="21"/>
        </w:rPr>
        <w:t>——</w:t>
      </w:r>
      <w:r>
        <w:rPr>
          <w:rFonts w:ascii="仿宋_GB2312" w:eastAsia="仿宋_GB2312" w:hAnsi="仿宋" w:cs="仿宋" w:hint="eastAsia"/>
          <w:bCs/>
          <w:color w:val="000000"/>
          <w:szCs w:val="21"/>
        </w:rPr>
        <w:t>中药学系</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级第二团支部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17.</w:t>
      </w:r>
      <w:r>
        <w:rPr>
          <w:rFonts w:ascii="仿宋_GB2312" w:eastAsia="仿宋_GB2312" w:hAnsi="仿宋" w:cs="仿宋" w:hint="eastAsia"/>
          <w:bCs/>
          <w:color w:val="000000"/>
          <w:szCs w:val="21"/>
        </w:rPr>
        <w:t>《以初心致匠心，展映城市精彩》</w:t>
      </w:r>
      <w:r>
        <w:rPr>
          <w:rFonts w:ascii="仿宋_GB2312" w:eastAsia="仿宋_GB2312" w:hAnsi="仿宋" w:cs="仿宋"/>
          <w:bCs/>
          <w:color w:val="000000"/>
          <w:szCs w:val="21"/>
        </w:rPr>
        <w:t>——</w:t>
      </w:r>
      <w:r>
        <w:rPr>
          <w:rFonts w:ascii="仿宋_GB2312" w:eastAsia="仿宋_GB2312" w:hAnsi="仿宋" w:cs="仿宋" w:hint="eastAsia"/>
          <w:bCs/>
          <w:color w:val="000000"/>
          <w:szCs w:val="21"/>
        </w:rPr>
        <w:t>临床学院</w:t>
      </w:r>
      <w:r>
        <w:rPr>
          <w:rFonts w:ascii="仿宋_GB2312" w:eastAsia="仿宋_GB2312" w:hAnsi="仿宋" w:cs="仿宋"/>
          <w:bCs/>
          <w:color w:val="000000"/>
          <w:szCs w:val="21"/>
        </w:rPr>
        <w:t>2017</w:t>
      </w:r>
      <w:r>
        <w:rPr>
          <w:rFonts w:ascii="仿宋_GB2312" w:eastAsia="仿宋_GB2312" w:hAnsi="仿宋" w:cs="仿宋" w:hint="eastAsia"/>
          <w:bCs/>
          <w:color w:val="000000"/>
          <w:szCs w:val="21"/>
        </w:rPr>
        <w:t>级临本第八团支部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18.</w:t>
      </w:r>
      <w:r>
        <w:rPr>
          <w:rFonts w:ascii="仿宋_GB2312" w:eastAsia="仿宋_GB2312" w:hAnsi="仿宋" w:cs="仿宋" w:hint="eastAsia"/>
          <w:bCs/>
          <w:color w:val="000000"/>
          <w:szCs w:val="21"/>
        </w:rPr>
        <w:t>《致敬医护，共抗疫情》</w:t>
      </w:r>
      <w:r>
        <w:rPr>
          <w:rFonts w:ascii="仿宋_GB2312" w:eastAsia="仿宋_GB2312" w:hAnsi="仿宋" w:cs="仿宋"/>
          <w:bCs/>
          <w:color w:val="000000"/>
          <w:szCs w:val="21"/>
        </w:rPr>
        <w:t>——</w:t>
      </w:r>
      <w:r>
        <w:rPr>
          <w:rFonts w:ascii="仿宋_GB2312" w:eastAsia="仿宋_GB2312" w:hAnsi="仿宋" w:cs="仿宋" w:hint="eastAsia"/>
          <w:bCs/>
          <w:color w:val="000000"/>
          <w:szCs w:val="21"/>
        </w:rPr>
        <w:t>护理系</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级护本第四团支部</w:t>
      </w:r>
    </w:p>
    <w:p w:rsidR="00160848" w:rsidRDefault="00160848" w:rsidP="00205243">
      <w:pPr>
        <w:spacing w:line="300" w:lineRule="exact"/>
        <w:ind w:leftChars="200" w:left="31680" w:hanging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19.</w:t>
      </w:r>
      <w:r>
        <w:rPr>
          <w:rFonts w:ascii="仿宋_GB2312" w:eastAsia="仿宋_GB2312" w:hAnsi="仿宋" w:cs="仿宋" w:hint="eastAsia"/>
          <w:bCs/>
          <w:color w:val="000000"/>
          <w:szCs w:val="21"/>
        </w:rPr>
        <w:t>《缅怀戍边英烈，感恩无私医护，团圆佳节寄深情》</w:t>
      </w:r>
      <w:r>
        <w:rPr>
          <w:rFonts w:ascii="仿宋_GB2312" w:eastAsia="仿宋_GB2312" w:hAnsi="仿宋" w:cs="仿宋"/>
          <w:bCs/>
          <w:color w:val="000000"/>
          <w:szCs w:val="21"/>
        </w:rPr>
        <w:t>——</w:t>
      </w:r>
      <w:r>
        <w:rPr>
          <w:rFonts w:ascii="仿宋_GB2312" w:eastAsia="仿宋_GB2312" w:hAnsi="仿宋" w:cs="仿宋" w:hint="eastAsia"/>
          <w:bCs/>
          <w:color w:val="000000"/>
          <w:szCs w:val="21"/>
        </w:rPr>
        <w:t>护理系</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级护本第十团支部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20.</w:t>
      </w:r>
      <w:r>
        <w:rPr>
          <w:rFonts w:ascii="仿宋_GB2312" w:eastAsia="仿宋_GB2312" w:hAnsi="仿宋" w:cs="仿宋" w:hint="eastAsia"/>
          <w:bCs/>
          <w:color w:val="000000"/>
          <w:szCs w:val="21"/>
        </w:rPr>
        <w:t>《迎国庆，度中秋，让青春为祖国绽放》</w:t>
      </w:r>
      <w:r>
        <w:rPr>
          <w:rFonts w:ascii="仿宋_GB2312" w:eastAsia="仿宋_GB2312" w:hAnsi="仿宋" w:cs="仿宋"/>
          <w:bCs/>
          <w:color w:val="000000"/>
          <w:szCs w:val="21"/>
        </w:rPr>
        <w:t>——</w:t>
      </w:r>
      <w:r>
        <w:rPr>
          <w:rFonts w:ascii="仿宋_GB2312" w:eastAsia="仿宋_GB2312" w:hAnsi="仿宋" w:cs="仿宋" w:hint="eastAsia"/>
          <w:bCs/>
          <w:color w:val="000000"/>
          <w:szCs w:val="21"/>
        </w:rPr>
        <w:t>护理系</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级专升本第三团支部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21.</w:t>
      </w:r>
      <w:r>
        <w:rPr>
          <w:rFonts w:ascii="仿宋_GB2312" w:eastAsia="仿宋_GB2312" w:hAnsi="仿宋" w:cs="仿宋" w:hint="eastAsia"/>
          <w:bCs/>
          <w:color w:val="000000"/>
          <w:szCs w:val="21"/>
        </w:rPr>
        <w:t>《众志成城，抗击疫情》</w:t>
      </w:r>
      <w:r>
        <w:rPr>
          <w:rFonts w:ascii="仿宋_GB2312" w:eastAsia="仿宋_GB2312" w:hAnsi="仿宋" w:cs="仿宋"/>
          <w:bCs/>
          <w:color w:val="000000"/>
          <w:szCs w:val="21"/>
        </w:rPr>
        <w:t>——</w:t>
      </w:r>
      <w:r>
        <w:rPr>
          <w:rFonts w:ascii="仿宋_GB2312" w:eastAsia="仿宋_GB2312" w:hAnsi="仿宋" w:cs="仿宋" w:hint="eastAsia"/>
          <w:bCs/>
          <w:color w:val="000000"/>
          <w:szCs w:val="21"/>
        </w:rPr>
        <w:t>临床学院</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级临专第二团支部</w:t>
      </w:r>
    </w:p>
    <w:p w:rsidR="00160848" w:rsidRDefault="00160848" w:rsidP="00205243">
      <w:pPr>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22.</w:t>
      </w:r>
      <w:r>
        <w:rPr>
          <w:rFonts w:ascii="仿宋_GB2312" w:eastAsia="仿宋_GB2312" w:hAnsi="仿宋" w:cs="仿宋" w:hint="eastAsia"/>
          <w:bCs/>
          <w:color w:val="000000"/>
          <w:szCs w:val="21"/>
        </w:rPr>
        <w:t>《忆百年党史路，献韶华跟党走》</w:t>
      </w:r>
      <w:r>
        <w:rPr>
          <w:rFonts w:ascii="仿宋_GB2312" w:eastAsia="仿宋_GB2312" w:hAnsi="仿宋" w:cs="仿宋"/>
          <w:bCs/>
          <w:color w:val="000000"/>
          <w:szCs w:val="21"/>
        </w:rPr>
        <w:t>——</w:t>
      </w:r>
      <w:r>
        <w:rPr>
          <w:rFonts w:ascii="仿宋_GB2312" w:eastAsia="仿宋_GB2312" w:hAnsi="仿宋" w:cs="仿宋" w:hint="eastAsia"/>
          <w:bCs/>
          <w:color w:val="000000"/>
          <w:szCs w:val="21"/>
        </w:rPr>
        <w:t>研究生学院</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级第六团支部</w:t>
      </w:r>
    </w:p>
    <w:p w:rsidR="00160848" w:rsidRDefault="00160848" w:rsidP="00205243">
      <w:pPr>
        <w:spacing w:line="300" w:lineRule="exact"/>
        <w:ind w:firstLineChars="200" w:firstLine="31680"/>
        <w:rPr>
          <w:rFonts w:ascii="仿宋" w:eastAsia="仿宋" w:hAnsi="仿宋" w:cs="仿宋"/>
          <w:b/>
          <w:bCs/>
          <w:color w:val="000000"/>
          <w:szCs w:val="21"/>
        </w:rPr>
      </w:pPr>
      <w:r>
        <w:rPr>
          <w:rFonts w:ascii="仿宋" w:eastAsia="仿宋" w:hAnsi="仿宋" w:cs="仿宋" w:hint="eastAsia"/>
          <w:b/>
          <w:bCs/>
          <w:color w:val="000000"/>
          <w:szCs w:val="21"/>
        </w:rPr>
        <w:t>六、十佳志愿服务队（</w:t>
      </w:r>
      <w:r>
        <w:rPr>
          <w:rFonts w:ascii="仿宋" w:eastAsia="仿宋" w:hAnsi="仿宋" w:cs="仿宋"/>
          <w:b/>
          <w:bCs/>
          <w:color w:val="000000"/>
          <w:szCs w:val="21"/>
        </w:rPr>
        <w:t>10</w:t>
      </w:r>
      <w:r>
        <w:rPr>
          <w:rFonts w:ascii="仿宋" w:eastAsia="仿宋" w:hAnsi="仿宋" w:cs="仿宋" w:hint="eastAsia"/>
          <w:b/>
          <w:bCs/>
          <w:color w:val="000000"/>
          <w:szCs w:val="21"/>
        </w:rPr>
        <w:t>支）</w:t>
      </w:r>
    </w:p>
    <w:p w:rsidR="00160848" w:rsidRDefault="00160848" w:rsidP="00205243">
      <w:pPr>
        <w:spacing w:line="300" w:lineRule="exact"/>
        <w:ind w:firstLineChars="200" w:firstLine="31680"/>
        <w:rPr>
          <w:rFonts w:ascii="仿宋" w:eastAsia="仿宋" w:hAnsi="仿宋" w:cs="仿宋"/>
          <w:color w:val="000000"/>
          <w:szCs w:val="21"/>
        </w:rPr>
      </w:pPr>
      <w:r>
        <w:rPr>
          <w:rFonts w:ascii="仿宋" w:eastAsia="仿宋" w:hAnsi="仿宋" w:cs="仿宋"/>
          <w:color w:val="000000"/>
          <w:szCs w:val="21"/>
        </w:rPr>
        <w:t xml:space="preserve">1. </w:t>
      </w:r>
      <w:r>
        <w:rPr>
          <w:rFonts w:ascii="仿宋" w:eastAsia="仿宋" w:hAnsi="仿宋" w:cs="仿宋" w:hint="eastAsia"/>
          <w:color w:val="000000"/>
          <w:szCs w:val="21"/>
        </w:rPr>
        <w:t>《凝聚五四青年魂，我将热血献给党》</w:t>
      </w:r>
      <w:r>
        <w:rPr>
          <w:rFonts w:ascii="仿宋" w:eastAsia="仿宋" w:hAnsi="仿宋" w:cs="仿宋"/>
          <w:color w:val="000000"/>
          <w:szCs w:val="21"/>
        </w:rPr>
        <w:t>——</w:t>
      </w:r>
      <w:r>
        <w:rPr>
          <w:rFonts w:ascii="仿宋" w:eastAsia="仿宋" w:hAnsi="仿宋" w:cs="仿宋" w:hint="eastAsia"/>
          <w:color w:val="000000"/>
          <w:szCs w:val="21"/>
        </w:rPr>
        <w:t>基础医学院</w:t>
      </w:r>
      <w:r>
        <w:rPr>
          <w:rFonts w:ascii="仿宋" w:eastAsia="仿宋" w:hAnsi="仿宋" w:cs="仿宋"/>
          <w:color w:val="000000"/>
          <w:szCs w:val="21"/>
        </w:rPr>
        <w:t>2018</w:t>
      </w:r>
      <w:r>
        <w:rPr>
          <w:rFonts w:ascii="仿宋" w:eastAsia="仿宋" w:hAnsi="仿宋" w:cs="仿宋" w:hint="eastAsia"/>
          <w:color w:val="000000"/>
          <w:szCs w:val="21"/>
        </w:rPr>
        <w:t>级影本第一志愿服务队</w:t>
      </w:r>
    </w:p>
    <w:p w:rsidR="00160848" w:rsidRDefault="00160848" w:rsidP="00205243">
      <w:pPr>
        <w:spacing w:line="300" w:lineRule="exact"/>
        <w:ind w:firstLineChars="200" w:firstLine="31680"/>
        <w:rPr>
          <w:rFonts w:ascii="仿宋" w:eastAsia="仿宋" w:hAnsi="仿宋" w:cs="仿宋"/>
          <w:color w:val="000000"/>
          <w:szCs w:val="21"/>
        </w:rPr>
      </w:pPr>
      <w:r>
        <w:rPr>
          <w:rFonts w:ascii="仿宋" w:eastAsia="仿宋" w:hAnsi="仿宋" w:cs="仿宋"/>
          <w:color w:val="000000"/>
          <w:szCs w:val="21"/>
        </w:rPr>
        <w:t xml:space="preserve">2. </w:t>
      </w:r>
      <w:r>
        <w:rPr>
          <w:rFonts w:ascii="仿宋" w:eastAsia="仿宋" w:hAnsi="仿宋" w:cs="仿宋" w:hint="eastAsia"/>
          <w:color w:val="000000"/>
          <w:szCs w:val="21"/>
        </w:rPr>
        <w:t>《不忘初心青春梦，携手同行健康路》</w:t>
      </w:r>
      <w:r>
        <w:rPr>
          <w:rFonts w:ascii="仿宋" w:eastAsia="仿宋" w:hAnsi="仿宋" w:cs="仿宋"/>
          <w:color w:val="000000"/>
          <w:szCs w:val="21"/>
        </w:rPr>
        <w:t>——</w:t>
      </w:r>
      <w:r>
        <w:rPr>
          <w:rFonts w:ascii="仿宋" w:eastAsia="仿宋" w:hAnsi="仿宋" w:cs="仿宋" w:hint="eastAsia"/>
          <w:color w:val="000000"/>
          <w:szCs w:val="21"/>
        </w:rPr>
        <w:t>基础医学院</w:t>
      </w:r>
      <w:r>
        <w:rPr>
          <w:rFonts w:ascii="仿宋" w:eastAsia="仿宋" w:hAnsi="仿宋" w:cs="仿宋"/>
          <w:color w:val="000000"/>
          <w:szCs w:val="21"/>
        </w:rPr>
        <w:t>2018</w:t>
      </w:r>
      <w:r>
        <w:rPr>
          <w:rFonts w:ascii="仿宋" w:eastAsia="仿宋" w:hAnsi="仿宋" w:cs="仿宋" w:hint="eastAsia"/>
          <w:color w:val="000000"/>
          <w:szCs w:val="21"/>
        </w:rPr>
        <w:t>级临本第九志愿者服务队</w:t>
      </w:r>
    </w:p>
    <w:p w:rsidR="00160848" w:rsidRDefault="00160848" w:rsidP="00205243">
      <w:pPr>
        <w:spacing w:line="300" w:lineRule="exact"/>
        <w:ind w:firstLineChars="200" w:firstLine="31680"/>
        <w:rPr>
          <w:rFonts w:ascii="仿宋" w:eastAsia="仿宋" w:hAnsi="仿宋" w:cs="仿宋"/>
          <w:color w:val="000000"/>
          <w:szCs w:val="21"/>
        </w:rPr>
      </w:pPr>
      <w:r>
        <w:rPr>
          <w:rFonts w:ascii="仿宋" w:eastAsia="仿宋" w:hAnsi="仿宋" w:cs="仿宋"/>
          <w:color w:val="000000"/>
          <w:szCs w:val="21"/>
        </w:rPr>
        <w:t xml:space="preserve">3. </w:t>
      </w:r>
      <w:r>
        <w:rPr>
          <w:rFonts w:ascii="仿宋" w:eastAsia="仿宋" w:hAnsi="仿宋" w:cs="仿宋" w:hint="eastAsia"/>
          <w:color w:val="000000"/>
          <w:szCs w:val="21"/>
        </w:rPr>
        <w:t>《构建禁毒心墙，唤醒青春力量》</w:t>
      </w:r>
      <w:r>
        <w:rPr>
          <w:rFonts w:ascii="仿宋" w:eastAsia="仿宋" w:hAnsi="仿宋" w:cs="仿宋"/>
          <w:color w:val="000000"/>
          <w:szCs w:val="21"/>
        </w:rPr>
        <w:t>——</w:t>
      </w:r>
      <w:r>
        <w:rPr>
          <w:rFonts w:ascii="仿宋" w:eastAsia="仿宋" w:hAnsi="仿宋" w:cs="仿宋" w:hint="eastAsia"/>
          <w:color w:val="000000"/>
          <w:szCs w:val="21"/>
        </w:rPr>
        <w:t>基础医学院</w:t>
      </w:r>
      <w:r>
        <w:rPr>
          <w:rFonts w:ascii="仿宋" w:eastAsia="仿宋" w:hAnsi="仿宋" w:cs="仿宋"/>
          <w:color w:val="000000"/>
          <w:szCs w:val="21"/>
        </w:rPr>
        <w:t>2018</w:t>
      </w:r>
      <w:r>
        <w:rPr>
          <w:rFonts w:ascii="仿宋" w:eastAsia="仿宋" w:hAnsi="仿宋" w:cs="仿宋" w:hint="eastAsia"/>
          <w:color w:val="000000"/>
          <w:szCs w:val="21"/>
        </w:rPr>
        <w:t>临本第三志愿服务队</w:t>
      </w:r>
    </w:p>
    <w:p w:rsidR="00160848" w:rsidRDefault="00160848" w:rsidP="00205243">
      <w:pPr>
        <w:spacing w:line="300" w:lineRule="exact"/>
        <w:ind w:firstLineChars="200" w:firstLine="31680"/>
        <w:rPr>
          <w:rFonts w:ascii="仿宋" w:eastAsia="仿宋" w:hAnsi="仿宋" w:cs="仿宋"/>
          <w:color w:val="000000"/>
          <w:szCs w:val="21"/>
        </w:rPr>
      </w:pPr>
      <w:r>
        <w:rPr>
          <w:rFonts w:ascii="仿宋" w:eastAsia="仿宋" w:hAnsi="仿宋" w:cs="仿宋"/>
          <w:color w:val="000000"/>
          <w:szCs w:val="21"/>
        </w:rPr>
        <w:t xml:space="preserve">4. </w:t>
      </w:r>
      <w:r>
        <w:rPr>
          <w:rFonts w:ascii="仿宋" w:eastAsia="仿宋" w:hAnsi="仿宋" w:cs="仿宋" w:hint="eastAsia"/>
          <w:color w:val="000000"/>
          <w:szCs w:val="21"/>
        </w:rPr>
        <w:t>《“衣旧”流动的温暖》</w:t>
      </w:r>
      <w:r>
        <w:rPr>
          <w:rFonts w:ascii="仿宋" w:eastAsia="仿宋" w:hAnsi="仿宋" w:cs="仿宋"/>
          <w:color w:val="000000"/>
          <w:szCs w:val="21"/>
        </w:rPr>
        <w:t>——</w:t>
      </w:r>
      <w:r>
        <w:rPr>
          <w:rFonts w:ascii="仿宋" w:eastAsia="仿宋" w:hAnsi="仿宋" w:cs="仿宋" w:hint="eastAsia"/>
          <w:color w:val="000000"/>
          <w:szCs w:val="21"/>
        </w:rPr>
        <w:t>临床学院</w:t>
      </w:r>
      <w:r>
        <w:rPr>
          <w:rFonts w:ascii="仿宋" w:eastAsia="仿宋" w:hAnsi="仿宋" w:cs="仿宋"/>
          <w:color w:val="000000"/>
          <w:szCs w:val="21"/>
        </w:rPr>
        <w:t>2017</w:t>
      </w:r>
      <w:r>
        <w:rPr>
          <w:rFonts w:ascii="仿宋" w:eastAsia="仿宋" w:hAnsi="仿宋" w:cs="仿宋" w:hint="eastAsia"/>
          <w:color w:val="000000"/>
          <w:szCs w:val="21"/>
        </w:rPr>
        <w:t>级临本第五志愿者服务队</w:t>
      </w:r>
    </w:p>
    <w:p w:rsidR="00160848" w:rsidRDefault="00160848" w:rsidP="00205243">
      <w:pPr>
        <w:spacing w:line="300" w:lineRule="exact"/>
        <w:ind w:firstLineChars="200" w:firstLine="31680"/>
        <w:rPr>
          <w:rFonts w:ascii="仿宋" w:eastAsia="仿宋" w:hAnsi="仿宋" w:cs="仿宋"/>
          <w:color w:val="000000"/>
          <w:szCs w:val="21"/>
        </w:rPr>
      </w:pPr>
      <w:r>
        <w:rPr>
          <w:rFonts w:ascii="仿宋" w:eastAsia="仿宋" w:hAnsi="仿宋" w:cs="仿宋"/>
          <w:color w:val="000000"/>
          <w:szCs w:val="21"/>
        </w:rPr>
        <w:t xml:space="preserve">5. </w:t>
      </w:r>
      <w:r>
        <w:rPr>
          <w:rFonts w:ascii="仿宋" w:eastAsia="仿宋" w:hAnsi="仿宋" w:cs="仿宋" w:hint="eastAsia"/>
          <w:color w:val="000000"/>
          <w:szCs w:val="21"/>
        </w:rPr>
        <w:t>《爱心护航，益路童行》</w:t>
      </w:r>
      <w:r>
        <w:rPr>
          <w:rFonts w:ascii="仿宋" w:eastAsia="仿宋" w:hAnsi="仿宋" w:cs="仿宋"/>
          <w:color w:val="000000"/>
          <w:szCs w:val="21"/>
        </w:rPr>
        <w:t>——</w:t>
      </w:r>
      <w:r>
        <w:rPr>
          <w:rFonts w:ascii="仿宋" w:eastAsia="仿宋" w:hAnsi="仿宋" w:cs="仿宋" w:hint="eastAsia"/>
          <w:color w:val="000000"/>
          <w:szCs w:val="21"/>
        </w:rPr>
        <w:t>生物医学工程系</w:t>
      </w:r>
      <w:r>
        <w:rPr>
          <w:rFonts w:ascii="仿宋" w:eastAsia="仿宋" w:hAnsi="仿宋" w:cs="仿宋"/>
          <w:color w:val="000000"/>
          <w:szCs w:val="21"/>
        </w:rPr>
        <w:t>2019</w:t>
      </w:r>
      <w:r>
        <w:rPr>
          <w:rFonts w:ascii="仿宋" w:eastAsia="仿宋" w:hAnsi="仿宋" w:cs="仿宋" w:hint="eastAsia"/>
          <w:color w:val="000000"/>
          <w:szCs w:val="21"/>
        </w:rPr>
        <w:t>级生物医学工程第二志愿者服务队</w:t>
      </w:r>
    </w:p>
    <w:p w:rsidR="00160848" w:rsidRDefault="00160848" w:rsidP="00205243">
      <w:pPr>
        <w:spacing w:line="300" w:lineRule="exact"/>
        <w:ind w:firstLineChars="200" w:firstLine="31680"/>
        <w:rPr>
          <w:rFonts w:ascii="仿宋" w:eastAsia="仿宋" w:hAnsi="仿宋" w:cs="仿宋"/>
          <w:color w:val="000000"/>
          <w:szCs w:val="21"/>
        </w:rPr>
      </w:pPr>
      <w:r>
        <w:rPr>
          <w:rFonts w:ascii="仿宋" w:eastAsia="仿宋" w:hAnsi="仿宋" w:cs="仿宋"/>
          <w:color w:val="000000"/>
          <w:szCs w:val="21"/>
        </w:rPr>
        <w:t xml:space="preserve">6. </w:t>
      </w:r>
      <w:r>
        <w:rPr>
          <w:rFonts w:ascii="仿宋" w:eastAsia="仿宋" w:hAnsi="仿宋" w:cs="仿宋" w:hint="eastAsia"/>
          <w:color w:val="000000"/>
          <w:szCs w:val="21"/>
        </w:rPr>
        <w:t>《结核流行莫恐惧，防控防治我先行》</w:t>
      </w:r>
      <w:r>
        <w:rPr>
          <w:rFonts w:ascii="仿宋" w:eastAsia="仿宋" w:hAnsi="仿宋" w:cs="仿宋"/>
          <w:color w:val="000000"/>
          <w:szCs w:val="21"/>
        </w:rPr>
        <w:t>——</w:t>
      </w:r>
      <w:r>
        <w:rPr>
          <w:rFonts w:ascii="仿宋" w:eastAsia="仿宋" w:hAnsi="仿宋" w:cs="仿宋" w:hint="eastAsia"/>
          <w:color w:val="000000"/>
          <w:szCs w:val="21"/>
        </w:rPr>
        <w:t>临床学院</w:t>
      </w:r>
      <w:r>
        <w:rPr>
          <w:rFonts w:ascii="仿宋" w:eastAsia="仿宋" w:hAnsi="仿宋" w:cs="仿宋"/>
          <w:color w:val="000000"/>
          <w:szCs w:val="21"/>
        </w:rPr>
        <w:t>2017</w:t>
      </w:r>
      <w:r>
        <w:rPr>
          <w:rFonts w:ascii="仿宋" w:eastAsia="仿宋" w:hAnsi="仿宋" w:cs="仿宋" w:hint="eastAsia"/>
          <w:color w:val="000000"/>
          <w:szCs w:val="21"/>
        </w:rPr>
        <w:t>级临本第九志愿服务队</w:t>
      </w:r>
    </w:p>
    <w:p w:rsidR="00160848" w:rsidRDefault="00160848" w:rsidP="00205243">
      <w:pPr>
        <w:spacing w:line="300" w:lineRule="exact"/>
        <w:ind w:firstLineChars="200" w:firstLine="31680"/>
        <w:rPr>
          <w:rFonts w:ascii="仿宋" w:eastAsia="仿宋" w:hAnsi="仿宋" w:cs="仿宋"/>
          <w:color w:val="000000"/>
          <w:szCs w:val="21"/>
        </w:rPr>
      </w:pPr>
      <w:r>
        <w:rPr>
          <w:rFonts w:ascii="仿宋" w:eastAsia="仿宋" w:hAnsi="仿宋" w:cs="仿宋"/>
          <w:color w:val="000000"/>
          <w:szCs w:val="21"/>
        </w:rPr>
        <w:t xml:space="preserve">7. </w:t>
      </w:r>
      <w:r>
        <w:rPr>
          <w:rFonts w:ascii="仿宋" w:eastAsia="仿宋" w:hAnsi="仿宋" w:cs="仿宋" w:hint="eastAsia"/>
          <w:color w:val="000000"/>
          <w:szCs w:val="21"/>
        </w:rPr>
        <w:t>《提灯战时疫，白衣秉丹心》护理系</w:t>
      </w:r>
      <w:r>
        <w:rPr>
          <w:rFonts w:ascii="仿宋" w:eastAsia="仿宋" w:hAnsi="仿宋" w:cs="仿宋"/>
          <w:color w:val="000000"/>
          <w:szCs w:val="21"/>
        </w:rPr>
        <w:t>2019</w:t>
      </w:r>
      <w:r>
        <w:rPr>
          <w:rFonts w:ascii="仿宋" w:eastAsia="仿宋" w:hAnsi="仿宋" w:cs="仿宋" w:hint="eastAsia"/>
          <w:color w:val="000000"/>
          <w:szCs w:val="21"/>
        </w:rPr>
        <w:t>级护本第二志愿服务队</w:t>
      </w:r>
    </w:p>
    <w:p w:rsidR="00160848" w:rsidRDefault="00160848" w:rsidP="00205243">
      <w:pPr>
        <w:spacing w:line="300" w:lineRule="exact"/>
        <w:ind w:firstLineChars="200" w:firstLine="31680"/>
        <w:rPr>
          <w:rFonts w:ascii="仿宋" w:eastAsia="仿宋" w:hAnsi="仿宋" w:cs="仿宋"/>
          <w:color w:val="000000"/>
          <w:szCs w:val="21"/>
        </w:rPr>
      </w:pPr>
      <w:r>
        <w:rPr>
          <w:rFonts w:ascii="仿宋" w:eastAsia="仿宋" w:hAnsi="仿宋" w:cs="仿宋"/>
          <w:color w:val="000000"/>
          <w:szCs w:val="21"/>
        </w:rPr>
        <w:t xml:space="preserve">8. </w:t>
      </w:r>
      <w:r>
        <w:rPr>
          <w:rFonts w:ascii="仿宋" w:eastAsia="仿宋" w:hAnsi="仿宋" w:cs="仿宋" w:hint="eastAsia"/>
          <w:color w:val="000000"/>
          <w:szCs w:val="21"/>
        </w:rPr>
        <w:t>《百年风华正青春，红心向党再启程》</w:t>
      </w:r>
      <w:r>
        <w:rPr>
          <w:rFonts w:ascii="仿宋" w:eastAsia="仿宋" w:hAnsi="仿宋" w:cs="仿宋"/>
          <w:color w:val="000000"/>
          <w:szCs w:val="21"/>
        </w:rPr>
        <w:t>——</w:t>
      </w:r>
      <w:r>
        <w:rPr>
          <w:rFonts w:ascii="仿宋" w:eastAsia="仿宋" w:hAnsi="仿宋" w:cs="仿宋" w:hint="eastAsia"/>
          <w:color w:val="000000"/>
          <w:szCs w:val="21"/>
        </w:rPr>
        <w:t>中医系</w:t>
      </w:r>
      <w:r>
        <w:rPr>
          <w:rFonts w:ascii="仿宋" w:eastAsia="仿宋" w:hAnsi="仿宋" w:cs="仿宋"/>
          <w:color w:val="000000"/>
          <w:szCs w:val="21"/>
        </w:rPr>
        <w:t>2020</w:t>
      </w:r>
      <w:r>
        <w:rPr>
          <w:rFonts w:ascii="仿宋" w:eastAsia="仿宋" w:hAnsi="仿宋" w:cs="仿宋" w:hint="eastAsia"/>
          <w:color w:val="000000"/>
          <w:szCs w:val="21"/>
        </w:rPr>
        <w:t>级中西医第二志愿服务队</w:t>
      </w:r>
    </w:p>
    <w:p w:rsidR="00160848" w:rsidRDefault="00160848" w:rsidP="00205243">
      <w:pPr>
        <w:spacing w:line="300" w:lineRule="exact"/>
        <w:ind w:firstLineChars="200" w:firstLine="31680"/>
        <w:rPr>
          <w:rFonts w:ascii="仿宋" w:eastAsia="仿宋" w:hAnsi="仿宋" w:cs="仿宋"/>
          <w:color w:val="000000"/>
          <w:szCs w:val="21"/>
        </w:rPr>
      </w:pPr>
      <w:r>
        <w:rPr>
          <w:rFonts w:ascii="仿宋" w:eastAsia="仿宋" w:hAnsi="仿宋" w:cs="仿宋"/>
          <w:color w:val="000000"/>
          <w:szCs w:val="21"/>
        </w:rPr>
        <w:t xml:space="preserve">9. </w:t>
      </w:r>
      <w:r>
        <w:rPr>
          <w:rFonts w:ascii="仿宋" w:eastAsia="仿宋" w:hAnsi="仿宋" w:cs="仿宋" w:hint="eastAsia"/>
          <w:color w:val="000000"/>
          <w:szCs w:val="21"/>
        </w:rPr>
        <w:t>《小城大爱，温暖有你》</w:t>
      </w:r>
      <w:r>
        <w:rPr>
          <w:rFonts w:ascii="仿宋" w:eastAsia="仿宋" w:hAnsi="仿宋" w:cs="仿宋"/>
          <w:color w:val="000000"/>
          <w:szCs w:val="21"/>
        </w:rPr>
        <w:t>——</w:t>
      </w:r>
      <w:r>
        <w:rPr>
          <w:rFonts w:ascii="仿宋" w:eastAsia="仿宋" w:hAnsi="仿宋" w:cs="仿宋" w:hint="eastAsia"/>
          <w:color w:val="000000"/>
          <w:szCs w:val="21"/>
        </w:rPr>
        <w:t>基础医学院</w:t>
      </w:r>
      <w:r>
        <w:rPr>
          <w:rFonts w:ascii="仿宋" w:eastAsia="仿宋" w:hAnsi="仿宋" w:cs="仿宋"/>
          <w:color w:val="000000"/>
          <w:szCs w:val="21"/>
        </w:rPr>
        <w:t>2018</w:t>
      </w:r>
      <w:r>
        <w:rPr>
          <w:rFonts w:ascii="仿宋" w:eastAsia="仿宋" w:hAnsi="仿宋" w:cs="仿宋" w:hint="eastAsia"/>
          <w:color w:val="000000"/>
          <w:szCs w:val="21"/>
        </w:rPr>
        <w:t>级临本第一志愿服务队</w:t>
      </w:r>
    </w:p>
    <w:p w:rsidR="00160848" w:rsidRDefault="00160848" w:rsidP="00205243">
      <w:pPr>
        <w:spacing w:line="300" w:lineRule="exact"/>
        <w:ind w:firstLineChars="200" w:firstLine="31680"/>
        <w:rPr>
          <w:rFonts w:ascii="仿宋" w:eastAsia="仿宋" w:hAnsi="仿宋" w:cs="仿宋"/>
          <w:color w:val="000000"/>
          <w:szCs w:val="21"/>
        </w:rPr>
      </w:pPr>
      <w:r>
        <w:rPr>
          <w:rFonts w:ascii="仿宋" w:eastAsia="仿宋" w:hAnsi="仿宋" w:cs="仿宋"/>
          <w:color w:val="000000"/>
          <w:szCs w:val="21"/>
        </w:rPr>
        <w:t xml:space="preserve">10. </w:t>
      </w:r>
      <w:r>
        <w:rPr>
          <w:rFonts w:ascii="仿宋" w:eastAsia="仿宋" w:hAnsi="仿宋" w:cs="仿宋" w:hint="eastAsia"/>
          <w:color w:val="000000"/>
          <w:szCs w:val="21"/>
        </w:rPr>
        <w:t>《全民关注消防，生命安全至上》</w:t>
      </w:r>
      <w:r>
        <w:rPr>
          <w:rFonts w:ascii="仿宋" w:eastAsia="仿宋" w:hAnsi="仿宋" w:cs="仿宋"/>
          <w:color w:val="000000"/>
          <w:szCs w:val="21"/>
        </w:rPr>
        <w:t>——</w:t>
      </w:r>
      <w:r>
        <w:rPr>
          <w:rFonts w:ascii="仿宋" w:eastAsia="仿宋" w:hAnsi="仿宋" w:cs="仿宋" w:hint="eastAsia"/>
          <w:color w:val="000000"/>
          <w:szCs w:val="21"/>
        </w:rPr>
        <w:t>中医系</w:t>
      </w:r>
      <w:r>
        <w:rPr>
          <w:rFonts w:ascii="仿宋" w:eastAsia="仿宋" w:hAnsi="仿宋" w:cs="仿宋"/>
          <w:color w:val="000000"/>
          <w:szCs w:val="21"/>
        </w:rPr>
        <w:t>2017</w:t>
      </w:r>
      <w:r>
        <w:rPr>
          <w:rFonts w:ascii="仿宋" w:eastAsia="仿宋" w:hAnsi="仿宋" w:cs="仿宋" w:hint="eastAsia"/>
          <w:color w:val="000000"/>
          <w:szCs w:val="21"/>
        </w:rPr>
        <w:t>级中西医第一志愿服务队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
          <w:color w:val="000000"/>
          <w:szCs w:val="21"/>
        </w:rPr>
      </w:pPr>
      <w:r>
        <w:rPr>
          <w:rFonts w:ascii="仿宋_GB2312" w:eastAsia="仿宋_GB2312" w:hAnsi="仿宋" w:cs="仿宋" w:hint="eastAsia"/>
          <w:b/>
          <w:color w:val="000000"/>
          <w:szCs w:val="21"/>
        </w:rPr>
        <w:t>七、优秀志愿服务队</w:t>
      </w:r>
      <w:r>
        <w:rPr>
          <w:rFonts w:ascii="仿宋_GB2312" w:eastAsia="仿宋_GB2312" w:hAnsi="仿宋" w:cs="仿宋"/>
          <w:b/>
          <w:color w:val="000000"/>
          <w:szCs w:val="21"/>
        </w:rPr>
        <w:t>(21</w:t>
      </w:r>
      <w:r>
        <w:rPr>
          <w:rFonts w:ascii="仿宋_GB2312" w:eastAsia="仿宋_GB2312" w:hAnsi="仿宋" w:cs="仿宋" w:hint="eastAsia"/>
          <w:b/>
          <w:color w:val="000000"/>
          <w:szCs w:val="21"/>
        </w:rPr>
        <w:t>支</w:t>
      </w:r>
      <w:r>
        <w:rPr>
          <w:rFonts w:ascii="仿宋_GB2312" w:eastAsia="仿宋_GB2312" w:hAnsi="仿宋" w:cs="仿宋"/>
          <w:b/>
          <w:color w:val="000000"/>
          <w:szCs w:val="21"/>
        </w:rPr>
        <w:t>)</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1. </w:t>
      </w:r>
      <w:r>
        <w:rPr>
          <w:rFonts w:ascii="仿宋_GB2312" w:eastAsia="仿宋_GB2312" w:hAnsi="仿宋" w:cs="仿宋" w:hint="eastAsia"/>
          <w:bCs/>
          <w:color w:val="000000"/>
          <w:szCs w:val="21"/>
        </w:rPr>
        <w:t>临床学院</w:t>
      </w:r>
      <w:r>
        <w:rPr>
          <w:rFonts w:ascii="仿宋_GB2312" w:eastAsia="仿宋_GB2312" w:hAnsi="仿宋" w:cs="仿宋"/>
          <w:bCs/>
          <w:color w:val="000000"/>
          <w:szCs w:val="21"/>
        </w:rPr>
        <w:t>2017</w:t>
      </w:r>
      <w:r>
        <w:rPr>
          <w:rFonts w:ascii="仿宋_GB2312" w:eastAsia="仿宋_GB2312" w:hAnsi="仿宋" w:cs="仿宋" w:hint="eastAsia"/>
          <w:bCs/>
          <w:color w:val="000000"/>
          <w:szCs w:val="21"/>
        </w:rPr>
        <w:t>级临本第十四志愿服务队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2. </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级临本第七志愿服务队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3. </w:t>
      </w:r>
      <w:r>
        <w:rPr>
          <w:rFonts w:ascii="仿宋_GB2312" w:eastAsia="仿宋_GB2312" w:hAnsi="仿宋" w:cs="仿宋" w:hint="eastAsia"/>
          <w:bCs/>
          <w:color w:val="000000"/>
          <w:szCs w:val="21"/>
        </w:rPr>
        <w:t>心理学系</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级心理第二志愿服务队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4. </w:t>
      </w:r>
      <w:r>
        <w:rPr>
          <w:rFonts w:ascii="仿宋_GB2312" w:eastAsia="仿宋_GB2312" w:hAnsi="仿宋" w:cs="仿宋" w:hint="eastAsia"/>
          <w:bCs/>
          <w:color w:val="000000"/>
          <w:szCs w:val="21"/>
        </w:rPr>
        <w:t>护理系</w:t>
      </w:r>
      <w:r>
        <w:rPr>
          <w:rFonts w:ascii="仿宋_GB2312" w:eastAsia="仿宋_GB2312" w:hAnsi="仿宋" w:cs="仿宋"/>
          <w:bCs/>
          <w:color w:val="000000"/>
          <w:szCs w:val="21"/>
        </w:rPr>
        <w:t>2018</w:t>
      </w:r>
      <w:r>
        <w:rPr>
          <w:rFonts w:ascii="仿宋_GB2312" w:eastAsia="仿宋_GB2312" w:hAnsi="仿宋" w:cs="仿宋" w:hint="eastAsia"/>
          <w:bCs/>
          <w:color w:val="000000"/>
          <w:szCs w:val="21"/>
        </w:rPr>
        <w:t>级护本第八志愿服务队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5. </w:t>
      </w:r>
      <w:r>
        <w:rPr>
          <w:rFonts w:ascii="仿宋_GB2312" w:eastAsia="仿宋_GB2312" w:hAnsi="仿宋" w:cs="仿宋" w:hint="eastAsia"/>
          <w:bCs/>
          <w:color w:val="000000"/>
          <w:szCs w:val="21"/>
        </w:rPr>
        <w:t>临床学院</w:t>
      </w:r>
      <w:r>
        <w:rPr>
          <w:rFonts w:ascii="仿宋_GB2312" w:eastAsia="仿宋_GB2312" w:hAnsi="仿宋" w:cs="仿宋"/>
          <w:bCs/>
          <w:color w:val="000000"/>
          <w:szCs w:val="21"/>
        </w:rPr>
        <w:t>2017</w:t>
      </w:r>
      <w:r>
        <w:rPr>
          <w:rFonts w:ascii="仿宋_GB2312" w:eastAsia="仿宋_GB2312" w:hAnsi="仿宋" w:cs="仿宋" w:hint="eastAsia"/>
          <w:bCs/>
          <w:color w:val="000000"/>
          <w:szCs w:val="21"/>
        </w:rPr>
        <w:t>级临本第十志愿服务队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6. </w:t>
      </w:r>
      <w:r>
        <w:rPr>
          <w:rFonts w:ascii="仿宋_GB2312" w:eastAsia="仿宋_GB2312" w:hAnsi="仿宋" w:cs="仿宋" w:hint="eastAsia"/>
          <w:bCs/>
          <w:color w:val="000000"/>
          <w:szCs w:val="21"/>
        </w:rPr>
        <w:t>生物医学工程系</w:t>
      </w:r>
      <w:r>
        <w:rPr>
          <w:rFonts w:ascii="仿宋_GB2312" w:eastAsia="仿宋_GB2312" w:hAnsi="仿宋" w:cs="仿宋"/>
          <w:bCs/>
          <w:color w:val="000000"/>
          <w:szCs w:val="21"/>
        </w:rPr>
        <w:t>2018</w:t>
      </w:r>
      <w:r>
        <w:rPr>
          <w:rFonts w:ascii="仿宋_GB2312" w:eastAsia="仿宋_GB2312" w:hAnsi="仿宋" w:cs="仿宋" w:hint="eastAsia"/>
          <w:bCs/>
          <w:color w:val="000000"/>
          <w:szCs w:val="21"/>
        </w:rPr>
        <w:t>级生物医学工程第二志愿服务队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7. </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级临本第十三志愿服务队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8. </w:t>
      </w:r>
      <w:r>
        <w:rPr>
          <w:rFonts w:ascii="仿宋_GB2312" w:eastAsia="仿宋_GB2312" w:hAnsi="仿宋" w:cs="仿宋" w:hint="eastAsia"/>
          <w:bCs/>
          <w:color w:val="000000"/>
          <w:szCs w:val="21"/>
        </w:rPr>
        <w:t>中药学系</w:t>
      </w:r>
      <w:r>
        <w:rPr>
          <w:rFonts w:ascii="仿宋_GB2312" w:eastAsia="仿宋_GB2312" w:hAnsi="仿宋" w:cs="仿宋"/>
          <w:bCs/>
          <w:color w:val="000000"/>
          <w:szCs w:val="21"/>
        </w:rPr>
        <w:t>2018</w:t>
      </w:r>
      <w:r>
        <w:rPr>
          <w:rFonts w:ascii="仿宋_GB2312" w:eastAsia="仿宋_GB2312" w:hAnsi="仿宋" w:cs="仿宋" w:hint="eastAsia"/>
          <w:bCs/>
          <w:color w:val="000000"/>
          <w:szCs w:val="21"/>
        </w:rPr>
        <w:t>级中药第二志愿服务队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9. </w:t>
      </w:r>
      <w:r>
        <w:rPr>
          <w:rFonts w:ascii="仿宋_GB2312" w:eastAsia="仿宋_GB2312" w:hAnsi="仿宋" w:cs="仿宋" w:hint="eastAsia"/>
          <w:bCs/>
          <w:color w:val="000000"/>
          <w:szCs w:val="21"/>
        </w:rPr>
        <w:t>中医系</w:t>
      </w:r>
      <w:r>
        <w:rPr>
          <w:rFonts w:ascii="仿宋_GB2312" w:eastAsia="仿宋_GB2312" w:hAnsi="仿宋" w:cs="仿宋"/>
          <w:bCs/>
          <w:color w:val="000000"/>
          <w:szCs w:val="21"/>
        </w:rPr>
        <w:t>2018</w:t>
      </w:r>
      <w:r>
        <w:rPr>
          <w:rFonts w:ascii="仿宋_GB2312" w:eastAsia="仿宋_GB2312" w:hAnsi="仿宋" w:cs="仿宋" w:hint="eastAsia"/>
          <w:bCs/>
          <w:color w:val="000000"/>
          <w:szCs w:val="21"/>
        </w:rPr>
        <w:t>级中医第二志愿服务队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10. </w:t>
      </w:r>
      <w:r>
        <w:rPr>
          <w:rFonts w:ascii="仿宋_GB2312" w:eastAsia="仿宋_GB2312" w:hAnsi="仿宋" w:cs="仿宋" w:hint="eastAsia"/>
          <w:bCs/>
          <w:color w:val="000000"/>
          <w:szCs w:val="21"/>
        </w:rPr>
        <w:t>护理系</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级护本第五志愿服务队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11. </w:t>
      </w:r>
      <w:r>
        <w:rPr>
          <w:rFonts w:ascii="仿宋_GB2312" w:eastAsia="仿宋_GB2312" w:hAnsi="仿宋" w:cs="仿宋" w:hint="eastAsia"/>
          <w:bCs/>
          <w:color w:val="000000"/>
          <w:szCs w:val="21"/>
        </w:rPr>
        <w:t>护理系</w:t>
      </w:r>
      <w:r>
        <w:rPr>
          <w:rFonts w:ascii="仿宋_GB2312" w:eastAsia="仿宋_GB2312" w:hAnsi="仿宋" w:cs="仿宋"/>
          <w:bCs/>
          <w:color w:val="000000"/>
          <w:szCs w:val="21"/>
        </w:rPr>
        <w:t>2018</w:t>
      </w:r>
      <w:r>
        <w:rPr>
          <w:rFonts w:ascii="仿宋_GB2312" w:eastAsia="仿宋_GB2312" w:hAnsi="仿宋" w:cs="仿宋" w:hint="eastAsia"/>
          <w:bCs/>
          <w:color w:val="000000"/>
          <w:szCs w:val="21"/>
        </w:rPr>
        <w:t>级护本第七志愿服务队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12. </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级影本第四志愿服务队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13. </w:t>
      </w:r>
      <w:r>
        <w:rPr>
          <w:rFonts w:ascii="仿宋_GB2312" w:eastAsia="仿宋_GB2312" w:hAnsi="仿宋" w:cs="仿宋" w:hint="eastAsia"/>
          <w:bCs/>
          <w:color w:val="000000"/>
          <w:szCs w:val="21"/>
        </w:rPr>
        <w:t>护理系</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级护专第一志愿服务队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14. </w:t>
      </w:r>
      <w:r>
        <w:rPr>
          <w:rFonts w:ascii="仿宋_GB2312" w:eastAsia="仿宋_GB2312" w:hAnsi="仿宋" w:cs="仿宋" w:hint="eastAsia"/>
          <w:bCs/>
          <w:color w:val="000000"/>
          <w:szCs w:val="21"/>
        </w:rPr>
        <w:t>中医系</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级中西医第二志愿服务队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15. </w:t>
      </w:r>
      <w:r>
        <w:rPr>
          <w:rFonts w:ascii="仿宋_GB2312" w:eastAsia="仿宋_GB2312" w:hAnsi="仿宋" w:cs="仿宋" w:hint="eastAsia"/>
          <w:bCs/>
          <w:color w:val="000000"/>
          <w:szCs w:val="21"/>
        </w:rPr>
        <w:t>护理系</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级护本第四志愿服务队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16. </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级临本第九志愿服务队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17. </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级影本第四志愿服务队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18. </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级影本第三志愿服务队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19. </w:t>
      </w:r>
      <w:r>
        <w:rPr>
          <w:rFonts w:ascii="仿宋_GB2312" w:eastAsia="仿宋_GB2312" w:hAnsi="仿宋" w:cs="仿宋" w:hint="eastAsia"/>
          <w:bCs/>
          <w:color w:val="000000"/>
          <w:szCs w:val="21"/>
        </w:rPr>
        <w:t>基础医学院</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级临本定向志愿服务队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20. </w:t>
      </w:r>
      <w:r>
        <w:rPr>
          <w:rFonts w:ascii="仿宋_GB2312" w:eastAsia="仿宋_GB2312" w:hAnsi="仿宋" w:cs="仿宋" w:hint="eastAsia"/>
          <w:bCs/>
          <w:color w:val="000000"/>
          <w:szCs w:val="21"/>
        </w:rPr>
        <w:t>护理系</w:t>
      </w:r>
      <w:r>
        <w:rPr>
          <w:rFonts w:ascii="仿宋_GB2312" w:eastAsia="仿宋_GB2312" w:hAnsi="仿宋" w:cs="仿宋"/>
          <w:bCs/>
          <w:color w:val="000000"/>
          <w:szCs w:val="21"/>
        </w:rPr>
        <w:t>2020</w:t>
      </w:r>
      <w:r>
        <w:rPr>
          <w:rFonts w:ascii="仿宋_GB2312" w:eastAsia="仿宋_GB2312" w:hAnsi="仿宋" w:cs="仿宋" w:hint="eastAsia"/>
          <w:bCs/>
          <w:color w:val="000000"/>
          <w:szCs w:val="21"/>
        </w:rPr>
        <w:t>级护本第一志愿服务队</w:t>
      </w:r>
    </w:p>
    <w:p w:rsidR="00160848" w:rsidRDefault="00160848" w:rsidP="00205243">
      <w:pPr>
        <w:tabs>
          <w:tab w:val="left" w:pos="6810"/>
        </w:tabs>
        <w:adjustRightInd w:val="0"/>
        <w:snapToGrid w:val="0"/>
        <w:spacing w:line="300" w:lineRule="exact"/>
        <w:ind w:firstLineChars="200" w:firstLine="31680"/>
        <w:jc w:val="left"/>
        <w:rPr>
          <w:rFonts w:ascii="仿宋_GB2312" w:eastAsia="仿宋_GB2312" w:hAnsi="仿宋" w:cs="仿宋"/>
          <w:bCs/>
          <w:color w:val="000000"/>
          <w:szCs w:val="21"/>
        </w:rPr>
      </w:pPr>
      <w:r>
        <w:rPr>
          <w:rFonts w:ascii="仿宋_GB2312" w:eastAsia="仿宋_GB2312" w:hAnsi="仿宋" w:cs="仿宋"/>
          <w:bCs/>
          <w:color w:val="000000"/>
          <w:szCs w:val="21"/>
        </w:rPr>
        <w:t xml:space="preserve">21. </w:t>
      </w:r>
      <w:r>
        <w:rPr>
          <w:rFonts w:ascii="仿宋_GB2312" w:eastAsia="仿宋_GB2312" w:hAnsi="仿宋" w:cs="仿宋" w:hint="eastAsia"/>
          <w:bCs/>
          <w:color w:val="000000"/>
          <w:szCs w:val="21"/>
        </w:rPr>
        <w:t>临床学院</w:t>
      </w:r>
      <w:r>
        <w:rPr>
          <w:rFonts w:ascii="仿宋_GB2312" w:eastAsia="仿宋_GB2312" w:hAnsi="仿宋" w:cs="仿宋"/>
          <w:bCs/>
          <w:color w:val="000000"/>
          <w:szCs w:val="21"/>
        </w:rPr>
        <w:t>2019</w:t>
      </w:r>
      <w:r>
        <w:rPr>
          <w:rFonts w:ascii="仿宋_GB2312" w:eastAsia="仿宋_GB2312" w:hAnsi="仿宋" w:cs="仿宋" w:hint="eastAsia"/>
          <w:bCs/>
          <w:color w:val="000000"/>
          <w:szCs w:val="21"/>
        </w:rPr>
        <w:t>级临专第一志愿服务队</w:t>
      </w:r>
    </w:p>
    <w:p w:rsidR="00160848" w:rsidRDefault="00160848" w:rsidP="00205243">
      <w:pPr>
        <w:tabs>
          <w:tab w:val="left" w:pos="6810"/>
        </w:tabs>
        <w:adjustRightInd w:val="0"/>
        <w:snapToGrid w:val="0"/>
        <w:spacing w:line="300" w:lineRule="exact"/>
        <w:ind w:firstLineChars="200" w:firstLine="31680"/>
        <w:jc w:val="left"/>
        <w:rPr>
          <w:rFonts w:ascii="仿宋" w:eastAsia="仿宋" w:hAnsi="仿宋" w:cs="仿宋"/>
          <w:bCs/>
          <w:color w:val="000000"/>
          <w:szCs w:val="21"/>
        </w:rPr>
      </w:pPr>
    </w:p>
    <w:p w:rsidR="00160848" w:rsidRDefault="00160848">
      <w:pPr>
        <w:rPr>
          <w:rFonts w:ascii="黑体" w:eastAsia="黑体" w:hAnsi="黑体" w:cs="黑体"/>
          <w:color w:val="FF0000"/>
          <w:szCs w:val="21"/>
        </w:rPr>
      </w:pPr>
    </w:p>
    <w:p w:rsidR="00160848" w:rsidRDefault="00160848">
      <w:pPr>
        <w:rPr>
          <w:rFonts w:ascii="黑体" w:eastAsia="黑体" w:hAnsi="黑体" w:cs="黑体"/>
          <w:color w:val="000000"/>
          <w:sz w:val="28"/>
          <w:szCs w:val="28"/>
        </w:rPr>
      </w:pPr>
    </w:p>
    <w:p w:rsidR="00160848" w:rsidRDefault="00160848">
      <w:pPr>
        <w:rPr>
          <w:rFonts w:ascii="黑体" w:eastAsia="黑体" w:hAnsi="黑体" w:cs="黑体"/>
          <w:color w:val="000000"/>
          <w:sz w:val="28"/>
          <w:szCs w:val="28"/>
        </w:rPr>
      </w:pPr>
    </w:p>
    <w:p w:rsidR="00160848" w:rsidRDefault="00160848">
      <w:pPr>
        <w:rPr>
          <w:rFonts w:ascii="黑体" w:eastAsia="黑体" w:hAnsi="黑体" w:cs="黑体"/>
          <w:color w:val="000000"/>
          <w:sz w:val="28"/>
          <w:szCs w:val="28"/>
        </w:rPr>
      </w:pPr>
    </w:p>
    <w:p w:rsidR="00160848" w:rsidRDefault="00160848">
      <w:pPr>
        <w:rPr>
          <w:rFonts w:ascii="黑体" w:eastAsia="黑体" w:hAnsi="黑体" w:cs="黑体"/>
          <w:color w:val="000000"/>
          <w:sz w:val="28"/>
          <w:szCs w:val="28"/>
        </w:rPr>
      </w:pPr>
    </w:p>
    <w:p w:rsidR="00160848" w:rsidRDefault="00160848">
      <w:pPr>
        <w:rPr>
          <w:rFonts w:ascii="黑体" w:eastAsia="黑体" w:hAnsi="黑体" w:cs="黑体"/>
          <w:color w:val="000000"/>
          <w:sz w:val="28"/>
          <w:szCs w:val="28"/>
        </w:rPr>
      </w:pPr>
    </w:p>
    <w:p w:rsidR="00160848" w:rsidRDefault="00160848">
      <w:pPr>
        <w:rPr>
          <w:rFonts w:ascii="黑体" w:eastAsia="黑体" w:hAnsi="黑体" w:cs="黑体"/>
          <w:color w:val="000000"/>
          <w:sz w:val="28"/>
          <w:szCs w:val="28"/>
        </w:rPr>
      </w:pPr>
    </w:p>
    <w:p w:rsidR="00160848" w:rsidRDefault="00160848">
      <w:pPr>
        <w:rPr>
          <w:rFonts w:ascii="黑体" w:eastAsia="黑体" w:hAnsi="黑体" w:cs="黑体"/>
          <w:color w:val="000000"/>
          <w:sz w:val="28"/>
          <w:szCs w:val="28"/>
        </w:rPr>
      </w:pPr>
    </w:p>
    <w:p w:rsidR="00160848" w:rsidRDefault="00160848">
      <w:pPr>
        <w:rPr>
          <w:rFonts w:ascii="黑体" w:eastAsia="黑体" w:hAnsi="黑体" w:cs="黑体"/>
          <w:color w:val="000000"/>
          <w:sz w:val="28"/>
          <w:szCs w:val="28"/>
        </w:rPr>
      </w:pPr>
    </w:p>
    <w:p w:rsidR="00160848" w:rsidRDefault="00160848">
      <w:pPr>
        <w:rPr>
          <w:rFonts w:ascii="黑体" w:eastAsia="黑体" w:hAnsi="黑体" w:cs="黑体"/>
          <w:color w:val="000000"/>
          <w:sz w:val="28"/>
          <w:szCs w:val="28"/>
        </w:rPr>
      </w:pPr>
    </w:p>
    <w:p w:rsidR="00160848" w:rsidRDefault="00160848">
      <w:pPr>
        <w:rPr>
          <w:rFonts w:ascii="黑体" w:eastAsia="黑体" w:hAnsi="黑体" w:cs="黑体"/>
          <w:color w:val="000000"/>
          <w:sz w:val="28"/>
          <w:szCs w:val="28"/>
        </w:rPr>
      </w:pPr>
    </w:p>
    <w:p w:rsidR="00160848" w:rsidRDefault="00160848">
      <w:pPr>
        <w:rPr>
          <w:rFonts w:ascii="黑体" w:eastAsia="黑体" w:hAnsi="黑体" w:cs="黑体"/>
          <w:color w:val="000000"/>
          <w:sz w:val="28"/>
          <w:szCs w:val="28"/>
        </w:rPr>
      </w:pPr>
    </w:p>
    <w:p w:rsidR="00160848" w:rsidRDefault="00160848">
      <w:pPr>
        <w:rPr>
          <w:rFonts w:ascii="仿宋" w:eastAsia="仿宋" w:hAnsi="仿宋" w:cs="仿宋"/>
          <w:color w:val="000000"/>
          <w:sz w:val="28"/>
          <w:szCs w:val="28"/>
        </w:rPr>
      </w:pPr>
    </w:p>
    <w:p w:rsidR="00160848" w:rsidRDefault="00160848">
      <w:pPr>
        <w:rPr>
          <w:rFonts w:ascii="仿宋" w:eastAsia="仿宋" w:hAnsi="仿宋" w:cs="仿宋"/>
          <w:color w:val="000000"/>
          <w:sz w:val="28"/>
          <w:szCs w:val="28"/>
        </w:rPr>
      </w:pPr>
    </w:p>
    <w:p w:rsidR="00160848" w:rsidRDefault="00160848">
      <w:pPr>
        <w:rPr>
          <w:rFonts w:ascii="仿宋" w:eastAsia="仿宋" w:hAnsi="仿宋" w:cs="仿宋"/>
          <w:color w:val="000000"/>
          <w:sz w:val="28"/>
          <w:szCs w:val="28"/>
        </w:rPr>
      </w:pPr>
      <w:bookmarkStart w:id="0" w:name="_GoBack"/>
      <w:bookmarkEnd w:id="0"/>
      <w:r>
        <w:rPr>
          <w:rFonts w:ascii="仿宋" w:eastAsia="仿宋" w:hAnsi="仿宋" w:cs="仿宋" w:hint="eastAsia"/>
          <w:color w:val="000000"/>
          <w:sz w:val="28"/>
          <w:szCs w:val="28"/>
        </w:rPr>
        <w:t>附件</w:t>
      </w:r>
      <w:r>
        <w:rPr>
          <w:rFonts w:ascii="仿宋" w:eastAsia="仿宋" w:hAnsi="仿宋" w:cs="仿宋"/>
          <w:color w:val="000000"/>
          <w:sz w:val="28"/>
          <w:szCs w:val="28"/>
        </w:rPr>
        <w:t>2</w:t>
      </w:r>
      <w:r>
        <w:rPr>
          <w:rFonts w:ascii="仿宋" w:eastAsia="仿宋" w:hAnsi="仿宋" w:cs="仿宋" w:hint="eastAsia"/>
          <w:color w:val="000000"/>
          <w:sz w:val="28"/>
          <w:szCs w:val="28"/>
        </w:rPr>
        <w:t>：</w:t>
      </w:r>
    </w:p>
    <w:p w:rsidR="00160848" w:rsidRDefault="00160848">
      <w:pPr>
        <w:jc w:val="center"/>
        <w:rPr>
          <w:rFonts w:ascii="仿宋" w:eastAsia="仿宋" w:hAnsi="仿宋" w:cs="仿宋"/>
          <w:b/>
          <w:bCs/>
          <w:color w:val="000000"/>
          <w:sz w:val="36"/>
          <w:szCs w:val="36"/>
        </w:rPr>
      </w:pPr>
      <w:r>
        <w:rPr>
          <w:rFonts w:ascii="仿宋" w:eastAsia="仿宋" w:hAnsi="仿宋" w:cs="仿宋" w:hint="eastAsia"/>
          <w:b/>
          <w:bCs/>
          <w:color w:val="000000"/>
          <w:sz w:val="36"/>
          <w:szCs w:val="36"/>
        </w:rPr>
        <w:t>承</w:t>
      </w:r>
      <w:r>
        <w:rPr>
          <w:rFonts w:ascii="仿宋" w:eastAsia="仿宋" w:hAnsi="仿宋" w:cs="仿宋"/>
          <w:b/>
          <w:bCs/>
          <w:color w:val="000000"/>
          <w:sz w:val="36"/>
          <w:szCs w:val="36"/>
        </w:rPr>
        <w:t xml:space="preserve"> </w:t>
      </w:r>
      <w:r>
        <w:rPr>
          <w:rFonts w:ascii="仿宋" w:eastAsia="仿宋" w:hAnsi="仿宋" w:cs="仿宋" w:hint="eastAsia"/>
          <w:b/>
          <w:bCs/>
          <w:color w:val="000000"/>
          <w:sz w:val="36"/>
          <w:szCs w:val="36"/>
        </w:rPr>
        <w:t>德</w:t>
      </w:r>
      <w:r>
        <w:rPr>
          <w:rFonts w:ascii="仿宋" w:eastAsia="仿宋" w:hAnsi="仿宋" w:cs="仿宋"/>
          <w:b/>
          <w:bCs/>
          <w:color w:val="000000"/>
          <w:sz w:val="36"/>
          <w:szCs w:val="36"/>
        </w:rPr>
        <w:t xml:space="preserve"> </w:t>
      </w:r>
      <w:r>
        <w:rPr>
          <w:rFonts w:ascii="仿宋" w:eastAsia="仿宋" w:hAnsi="仿宋" w:cs="仿宋" w:hint="eastAsia"/>
          <w:b/>
          <w:bCs/>
          <w:color w:val="000000"/>
          <w:sz w:val="36"/>
          <w:szCs w:val="36"/>
        </w:rPr>
        <w:t>医</w:t>
      </w:r>
      <w:r>
        <w:rPr>
          <w:rFonts w:ascii="仿宋" w:eastAsia="仿宋" w:hAnsi="仿宋" w:cs="仿宋"/>
          <w:b/>
          <w:bCs/>
          <w:color w:val="000000"/>
          <w:sz w:val="36"/>
          <w:szCs w:val="36"/>
        </w:rPr>
        <w:t xml:space="preserve"> </w:t>
      </w:r>
      <w:r>
        <w:rPr>
          <w:rFonts w:ascii="仿宋" w:eastAsia="仿宋" w:hAnsi="仿宋" w:cs="仿宋" w:hint="eastAsia"/>
          <w:b/>
          <w:bCs/>
          <w:color w:val="000000"/>
          <w:sz w:val="36"/>
          <w:szCs w:val="36"/>
        </w:rPr>
        <w:t>学</w:t>
      </w:r>
      <w:r>
        <w:rPr>
          <w:rFonts w:ascii="仿宋" w:eastAsia="仿宋" w:hAnsi="仿宋" w:cs="仿宋"/>
          <w:b/>
          <w:bCs/>
          <w:color w:val="000000"/>
          <w:sz w:val="36"/>
          <w:szCs w:val="36"/>
        </w:rPr>
        <w:t xml:space="preserve"> </w:t>
      </w:r>
      <w:r>
        <w:rPr>
          <w:rFonts w:ascii="仿宋" w:eastAsia="仿宋" w:hAnsi="仿宋" w:cs="仿宋" w:hint="eastAsia"/>
          <w:b/>
          <w:bCs/>
          <w:color w:val="000000"/>
          <w:sz w:val="36"/>
          <w:szCs w:val="36"/>
        </w:rPr>
        <w:t>院</w:t>
      </w:r>
    </w:p>
    <w:p w:rsidR="00160848" w:rsidRDefault="00160848">
      <w:pPr>
        <w:jc w:val="center"/>
        <w:rPr>
          <w:rFonts w:ascii="仿宋" w:eastAsia="仿宋" w:hAnsi="仿宋" w:cs="仿宋"/>
          <w:b/>
          <w:bCs/>
          <w:szCs w:val="21"/>
        </w:rPr>
      </w:pPr>
      <w:r>
        <w:rPr>
          <w:rFonts w:ascii="仿宋" w:eastAsia="仿宋" w:hAnsi="仿宋" w:cs="仿宋"/>
          <w:b/>
          <w:bCs/>
          <w:color w:val="000000"/>
          <w:sz w:val="36"/>
          <w:szCs w:val="36"/>
        </w:rPr>
        <w:t>2020</w:t>
      </w:r>
      <w:r>
        <w:rPr>
          <w:rFonts w:ascii="仿宋" w:eastAsia="仿宋" w:hAnsi="仿宋" w:cs="仿宋" w:hint="eastAsia"/>
          <w:b/>
          <w:bCs/>
          <w:color w:val="000000"/>
          <w:sz w:val="36"/>
          <w:szCs w:val="36"/>
        </w:rPr>
        <w:t>～</w:t>
      </w:r>
      <w:r>
        <w:rPr>
          <w:rFonts w:ascii="仿宋" w:eastAsia="仿宋" w:hAnsi="仿宋" w:cs="仿宋"/>
          <w:b/>
          <w:bCs/>
          <w:color w:val="000000"/>
          <w:sz w:val="36"/>
          <w:szCs w:val="36"/>
        </w:rPr>
        <w:t>2021</w:t>
      </w:r>
      <w:r>
        <w:rPr>
          <w:rFonts w:ascii="仿宋" w:eastAsia="仿宋" w:hAnsi="仿宋" w:cs="仿宋" w:hint="eastAsia"/>
          <w:b/>
          <w:bCs/>
          <w:color w:val="000000"/>
          <w:sz w:val="36"/>
          <w:szCs w:val="36"/>
        </w:rPr>
        <w:t>学年团务表彰拟表彰先进个人名单</w:t>
      </w:r>
    </w:p>
    <w:p w:rsidR="00160848" w:rsidRDefault="00160848">
      <w:pPr>
        <w:spacing w:line="300" w:lineRule="exact"/>
        <w:rPr>
          <w:rFonts w:ascii="仿宋" w:eastAsia="仿宋" w:hAnsi="仿宋" w:cs="仿宋"/>
          <w:b/>
          <w:bCs/>
          <w:szCs w:val="21"/>
        </w:rPr>
      </w:pPr>
      <w:r>
        <w:rPr>
          <w:rFonts w:ascii="仿宋" w:eastAsia="仿宋" w:hAnsi="仿宋" w:cs="仿宋" w:hint="eastAsia"/>
          <w:b/>
          <w:bCs/>
          <w:szCs w:val="21"/>
        </w:rPr>
        <w:t>一、优秀团务工作者（</w:t>
      </w:r>
      <w:r>
        <w:rPr>
          <w:rFonts w:ascii="仿宋" w:eastAsia="仿宋" w:hAnsi="仿宋" w:cs="仿宋"/>
          <w:b/>
          <w:bCs/>
          <w:szCs w:val="21"/>
        </w:rPr>
        <w:t>6</w:t>
      </w:r>
      <w:r>
        <w:rPr>
          <w:rFonts w:ascii="仿宋" w:eastAsia="仿宋" w:hAnsi="仿宋" w:cs="仿宋" w:hint="eastAsia"/>
          <w:b/>
          <w:bCs/>
          <w:szCs w:val="21"/>
        </w:rPr>
        <w:t>人）</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柳</w:t>
      </w:r>
      <w:r>
        <w:rPr>
          <w:rFonts w:ascii="仿宋" w:eastAsia="仿宋" w:hAnsi="仿宋" w:cs="仿宋"/>
          <w:bCs/>
          <w:szCs w:val="21"/>
        </w:rPr>
        <w:t xml:space="preserve">  </w:t>
      </w:r>
      <w:r>
        <w:rPr>
          <w:rFonts w:ascii="仿宋" w:eastAsia="仿宋" w:hAnsi="仿宋" w:cs="仿宋" w:hint="eastAsia"/>
          <w:bCs/>
          <w:szCs w:val="21"/>
        </w:rPr>
        <w:t>楠</w:t>
      </w:r>
      <w:r>
        <w:rPr>
          <w:rFonts w:ascii="仿宋" w:eastAsia="仿宋" w:hAnsi="仿宋" w:cs="仿宋"/>
          <w:bCs/>
          <w:szCs w:val="21"/>
        </w:rPr>
        <w:t xml:space="preserve">    </w:t>
      </w:r>
      <w:r>
        <w:rPr>
          <w:rFonts w:ascii="仿宋" w:eastAsia="仿宋" w:hAnsi="仿宋" w:cs="仿宋" w:hint="eastAsia"/>
          <w:bCs/>
          <w:szCs w:val="21"/>
        </w:rPr>
        <w:t>周腾飞</w:t>
      </w:r>
      <w:r>
        <w:rPr>
          <w:rFonts w:ascii="仿宋" w:eastAsia="仿宋" w:hAnsi="仿宋" w:cs="仿宋"/>
          <w:bCs/>
          <w:szCs w:val="21"/>
        </w:rPr>
        <w:t xml:space="preserve">    </w:t>
      </w:r>
      <w:r>
        <w:rPr>
          <w:rFonts w:ascii="仿宋" w:eastAsia="仿宋" w:hAnsi="仿宋" w:cs="仿宋" w:hint="eastAsia"/>
          <w:bCs/>
          <w:szCs w:val="21"/>
        </w:rPr>
        <w:t>于</w:t>
      </w:r>
      <w:r>
        <w:rPr>
          <w:rFonts w:ascii="仿宋" w:eastAsia="仿宋" w:hAnsi="仿宋" w:cs="仿宋"/>
          <w:bCs/>
          <w:szCs w:val="21"/>
        </w:rPr>
        <w:t xml:space="preserve">  </w:t>
      </w:r>
      <w:r>
        <w:rPr>
          <w:rFonts w:ascii="仿宋" w:eastAsia="仿宋" w:hAnsi="仿宋" w:cs="仿宋" w:hint="eastAsia"/>
          <w:bCs/>
          <w:szCs w:val="21"/>
        </w:rPr>
        <w:t>淼</w:t>
      </w:r>
      <w:r>
        <w:rPr>
          <w:rFonts w:ascii="仿宋" w:eastAsia="仿宋" w:hAnsi="仿宋" w:cs="仿宋"/>
          <w:bCs/>
          <w:szCs w:val="21"/>
        </w:rPr>
        <w:t xml:space="preserve">    </w:t>
      </w:r>
      <w:r>
        <w:rPr>
          <w:rFonts w:ascii="仿宋" w:eastAsia="仿宋" w:hAnsi="仿宋" w:cs="仿宋" w:hint="eastAsia"/>
          <w:bCs/>
          <w:szCs w:val="21"/>
        </w:rPr>
        <w:t>杨晓婧</w:t>
      </w:r>
      <w:r>
        <w:rPr>
          <w:rFonts w:ascii="仿宋" w:eastAsia="仿宋" w:hAnsi="仿宋" w:cs="仿宋"/>
          <w:bCs/>
          <w:szCs w:val="21"/>
        </w:rPr>
        <w:t xml:space="preserve">   </w:t>
      </w:r>
      <w:r>
        <w:rPr>
          <w:rFonts w:ascii="仿宋" w:eastAsia="仿宋" w:hAnsi="仿宋" w:cs="仿宋" w:hint="eastAsia"/>
          <w:bCs/>
          <w:szCs w:val="21"/>
        </w:rPr>
        <w:t>陈欣欣</w:t>
      </w:r>
      <w:r>
        <w:rPr>
          <w:rFonts w:ascii="仿宋" w:eastAsia="仿宋" w:hAnsi="仿宋" w:cs="仿宋"/>
          <w:bCs/>
          <w:szCs w:val="21"/>
        </w:rPr>
        <w:t xml:space="preserve">   </w:t>
      </w:r>
      <w:r>
        <w:rPr>
          <w:rFonts w:ascii="仿宋" w:eastAsia="仿宋" w:hAnsi="仿宋" w:cs="仿宋" w:hint="eastAsia"/>
          <w:bCs/>
          <w:szCs w:val="21"/>
        </w:rPr>
        <w:t>齐新玉</w:t>
      </w:r>
    </w:p>
    <w:p w:rsidR="00160848" w:rsidRDefault="00160848">
      <w:pPr>
        <w:spacing w:line="300" w:lineRule="exact"/>
        <w:rPr>
          <w:rFonts w:ascii="仿宋" w:eastAsia="仿宋" w:hAnsi="仿宋" w:cs="仿宋"/>
          <w:b/>
          <w:bCs/>
          <w:szCs w:val="21"/>
        </w:rPr>
      </w:pPr>
      <w:r>
        <w:rPr>
          <w:rFonts w:ascii="仿宋" w:eastAsia="仿宋" w:hAnsi="仿宋" w:cs="仿宋" w:hint="eastAsia"/>
          <w:b/>
          <w:bCs/>
          <w:szCs w:val="21"/>
        </w:rPr>
        <w:t>二、优秀团员标兵</w:t>
      </w:r>
      <w:r>
        <w:rPr>
          <w:rFonts w:ascii="仿宋" w:eastAsia="仿宋" w:hAnsi="仿宋" w:cs="仿宋"/>
          <w:b/>
          <w:bCs/>
          <w:szCs w:val="21"/>
        </w:rPr>
        <w:t xml:space="preserve"> </w:t>
      </w:r>
      <w:r>
        <w:rPr>
          <w:rFonts w:ascii="仿宋" w:eastAsia="仿宋" w:hAnsi="仿宋" w:cs="仿宋" w:hint="eastAsia"/>
          <w:b/>
          <w:bCs/>
          <w:szCs w:val="21"/>
        </w:rPr>
        <w:t>（</w:t>
      </w:r>
      <w:r>
        <w:rPr>
          <w:rFonts w:ascii="仿宋" w:eastAsia="仿宋" w:hAnsi="仿宋" w:cs="仿宋"/>
          <w:b/>
          <w:bCs/>
          <w:szCs w:val="21"/>
        </w:rPr>
        <w:t>24</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安</w:t>
      </w:r>
      <w:r>
        <w:rPr>
          <w:rFonts w:ascii="仿宋" w:eastAsia="仿宋" w:hAnsi="仿宋" w:cs="仿宋"/>
          <w:szCs w:val="21"/>
        </w:rPr>
        <w:t xml:space="preserve">  </w:t>
      </w:r>
      <w:r>
        <w:rPr>
          <w:rFonts w:ascii="仿宋" w:eastAsia="仿宋" w:hAnsi="仿宋" w:cs="仿宋" w:hint="eastAsia"/>
          <w:szCs w:val="21"/>
        </w:rPr>
        <w:t>旭</w:t>
      </w:r>
      <w:r>
        <w:rPr>
          <w:rFonts w:ascii="仿宋" w:eastAsia="仿宋" w:hAnsi="仿宋" w:cs="仿宋"/>
          <w:szCs w:val="21"/>
        </w:rPr>
        <w:t>(</w:t>
      </w:r>
      <w:r>
        <w:rPr>
          <w:rFonts w:ascii="仿宋" w:eastAsia="仿宋" w:hAnsi="仿宋" w:cs="仿宋" w:hint="eastAsia"/>
          <w:szCs w:val="21"/>
        </w:rPr>
        <w:t>临床学院</w:t>
      </w:r>
      <w:r>
        <w:rPr>
          <w:rFonts w:ascii="仿宋" w:eastAsia="仿宋" w:hAnsi="仿宋" w:cs="仿宋"/>
          <w:szCs w:val="21"/>
        </w:rPr>
        <w:t>2017</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马佳佳</w:t>
      </w:r>
      <w:r>
        <w:rPr>
          <w:rFonts w:ascii="仿宋" w:eastAsia="仿宋" w:hAnsi="仿宋" w:cs="仿宋"/>
          <w:szCs w:val="21"/>
        </w:rPr>
        <w:t>(</w:t>
      </w:r>
      <w:r>
        <w:rPr>
          <w:rFonts w:ascii="仿宋" w:eastAsia="仿宋" w:hAnsi="仿宋" w:cs="仿宋" w:hint="eastAsia"/>
          <w:szCs w:val="21"/>
        </w:rPr>
        <w:t>临床学院</w:t>
      </w:r>
      <w:r>
        <w:rPr>
          <w:rFonts w:ascii="仿宋" w:eastAsia="仿宋" w:hAnsi="仿宋" w:cs="仿宋"/>
          <w:szCs w:val="21"/>
        </w:rPr>
        <w:t>2017</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烨</w:t>
      </w:r>
      <w:r>
        <w:rPr>
          <w:rFonts w:ascii="仿宋" w:eastAsia="仿宋" w:hAnsi="仿宋" w:cs="仿宋"/>
          <w:szCs w:val="21"/>
        </w:rPr>
        <w:t>(</w:t>
      </w:r>
      <w:r>
        <w:rPr>
          <w:rFonts w:ascii="仿宋" w:eastAsia="仿宋" w:hAnsi="仿宋" w:cs="仿宋" w:hint="eastAsia"/>
          <w:szCs w:val="21"/>
        </w:rPr>
        <w:t>临床学院</w:t>
      </w:r>
      <w:r>
        <w:rPr>
          <w:rFonts w:ascii="仿宋" w:eastAsia="仿宋" w:hAnsi="仿宋" w:cs="仿宋"/>
          <w:szCs w:val="21"/>
        </w:rPr>
        <w:t>2017</w:t>
      </w:r>
      <w:r>
        <w:rPr>
          <w:rFonts w:ascii="仿宋" w:eastAsia="仿宋" w:hAnsi="仿宋" w:cs="仿宋" w:hint="eastAsia"/>
          <w:szCs w:val="21"/>
        </w:rPr>
        <w:t>级</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张艺凡</w:t>
      </w:r>
      <w:r>
        <w:rPr>
          <w:rFonts w:ascii="仿宋" w:eastAsia="仿宋" w:hAnsi="仿宋" w:cs="仿宋"/>
          <w:szCs w:val="21"/>
        </w:rPr>
        <w:t>(</w:t>
      </w:r>
      <w:r>
        <w:rPr>
          <w:rFonts w:ascii="仿宋" w:eastAsia="仿宋" w:hAnsi="仿宋" w:cs="仿宋" w:hint="eastAsia"/>
          <w:szCs w:val="21"/>
        </w:rPr>
        <w:t>中医系</w:t>
      </w:r>
      <w:r>
        <w:rPr>
          <w:rFonts w:ascii="仿宋" w:eastAsia="仿宋" w:hAnsi="仿宋" w:cs="仿宋"/>
          <w:szCs w:val="21"/>
        </w:rPr>
        <w:t>2017</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宋晨英</w:t>
      </w:r>
      <w:r>
        <w:rPr>
          <w:rFonts w:ascii="仿宋" w:eastAsia="仿宋" w:hAnsi="仿宋" w:cs="仿宋"/>
          <w:szCs w:val="21"/>
        </w:rPr>
        <w:t>(</w:t>
      </w:r>
      <w:r>
        <w:rPr>
          <w:rFonts w:ascii="仿宋" w:eastAsia="仿宋" w:hAnsi="仿宋" w:cs="仿宋" w:hint="eastAsia"/>
          <w:szCs w:val="21"/>
        </w:rPr>
        <w:t>中医系</w:t>
      </w:r>
      <w:r>
        <w:rPr>
          <w:rFonts w:ascii="仿宋" w:eastAsia="仿宋" w:hAnsi="仿宋" w:cs="仿宋"/>
          <w:szCs w:val="21"/>
        </w:rPr>
        <w:t>2018</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赵佳玥</w:t>
      </w:r>
      <w:r>
        <w:rPr>
          <w:rFonts w:ascii="仿宋" w:eastAsia="仿宋" w:hAnsi="仿宋" w:cs="仿宋"/>
          <w:szCs w:val="21"/>
        </w:rPr>
        <w:t>(</w:t>
      </w:r>
      <w:r>
        <w:rPr>
          <w:rFonts w:ascii="仿宋" w:eastAsia="仿宋" w:hAnsi="仿宋" w:cs="仿宋" w:hint="eastAsia"/>
          <w:szCs w:val="21"/>
        </w:rPr>
        <w:t>中医系</w:t>
      </w:r>
      <w:r>
        <w:rPr>
          <w:rFonts w:ascii="仿宋" w:eastAsia="仿宋" w:hAnsi="仿宋" w:cs="仿宋"/>
          <w:szCs w:val="21"/>
        </w:rPr>
        <w:t>2018</w:t>
      </w:r>
      <w:r>
        <w:rPr>
          <w:rFonts w:ascii="仿宋" w:eastAsia="仿宋" w:hAnsi="仿宋" w:cs="仿宋" w:hint="eastAsia"/>
          <w:szCs w:val="21"/>
        </w:rPr>
        <w:t>级</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楷</w:t>
      </w:r>
      <w:r>
        <w:rPr>
          <w:rFonts w:ascii="仿宋" w:eastAsia="仿宋" w:hAnsi="仿宋" w:cs="仿宋"/>
          <w:szCs w:val="21"/>
        </w:rPr>
        <w:t>(</w:t>
      </w:r>
      <w:r>
        <w:rPr>
          <w:rFonts w:ascii="仿宋" w:eastAsia="仿宋" w:hAnsi="仿宋" w:cs="仿宋" w:hint="eastAsia"/>
          <w:szCs w:val="21"/>
        </w:rPr>
        <w:t>中医系</w:t>
      </w:r>
      <w:r>
        <w:rPr>
          <w:rFonts w:ascii="仿宋" w:eastAsia="仿宋" w:hAnsi="仿宋" w:cs="仿宋"/>
          <w:szCs w:val="21"/>
        </w:rPr>
        <w:t>2020</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韩</w:t>
      </w:r>
      <w:r>
        <w:rPr>
          <w:rFonts w:ascii="仿宋" w:eastAsia="仿宋" w:hAnsi="仿宋" w:cs="仿宋"/>
          <w:szCs w:val="21"/>
        </w:rPr>
        <w:t xml:space="preserve">  </w:t>
      </w:r>
      <w:r>
        <w:rPr>
          <w:rFonts w:ascii="仿宋" w:eastAsia="仿宋" w:hAnsi="仿宋" w:cs="仿宋" w:hint="eastAsia"/>
          <w:szCs w:val="21"/>
        </w:rPr>
        <w:t>冰</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2018</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李奉旭</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2019</w:t>
      </w:r>
      <w:r>
        <w:rPr>
          <w:rFonts w:ascii="仿宋" w:eastAsia="仿宋" w:hAnsi="仿宋" w:cs="仿宋" w:hint="eastAsia"/>
          <w:szCs w:val="21"/>
        </w:rPr>
        <w:t>级</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蒋亚宁</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2020</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王晓楠</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2020</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宋春汝</w:t>
      </w:r>
      <w:r>
        <w:rPr>
          <w:rFonts w:ascii="仿宋" w:eastAsia="仿宋" w:hAnsi="仿宋" w:cs="仿宋"/>
          <w:szCs w:val="21"/>
        </w:rPr>
        <w:t>(</w:t>
      </w:r>
      <w:r>
        <w:rPr>
          <w:rFonts w:ascii="仿宋" w:eastAsia="仿宋" w:hAnsi="仿宋" w:cs="仿宋" w:hint="eastAsia"/>
          <w:szCs w:val="21"/>
        </w:rPr>
        <w:t>中药学系</w:t>
      </w:r>
      <w:r>
        <w:rPr>
          <w:rFonts w:ascii="仿宋" w:eastAsia="仿宋" w:hAnsi="仿宋" w:cs="仿宋"/>
          <w:szCs w:val="21"/>
        </w:rPr>
        <w:t>2018</w:t>
      </w:r>
      <w:r>
        <w:rPr>
          <w:rFonts w:ascii="仿宋" w:eastAsia="仿宋" w:hAnsi="仿宋" w:cs="仿宋" w:hint="eastAsia"/>
          <w:szCs w:val="21"/>
        </w:rPr>
        <w:t>级</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强家玮</w:t>
      </w:r>
      <w:r>
        <w:rPr>
          <w:rFonts w:ascii="仿宋" w:eastAsia="仿宋" w:hAnsi="仿宋" w:cs="仿宋"/>
          <w:szCs w:val="21"/>
        </w:rPr>
        <w:t>(</w:t>
      </w:r>
      <w:r>
        <w:rPr>
          <w:rFonts w:ascii="仿宋" w:eastAsia="仿宋" w:hAnsi="仿宋" w:cs="仿宋" w:hint="eastAsia"/>
          <w:szCs w:val="21"/>
        </w:rPr>
        <w:t>心理学系</w:t>
      </w:r>
      <w:r>
        <w:rPr>
          <w:rFonts w:ascii="仿宋" w:eastAsia="仿宋" w:hAnsi="仿宋" w:cs="仿宋"/>
          <w:szCs w:val="21"/>
        </w:rPr>
        <w:t>2018</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赵欣悦</w:t>
      </w:r>
      <w:r>
        <w:rPr>
          <w:rFonts w:ascii="仿宋" w:eastAsia="仿宋" w:hAnsi="仿宋" w:cs="仿宋"/>
          <w:szCs w:val="21"/>
        </w:rPr>
        <w:t>(</w:t>
      </w:r>
      <w:r>
        <w:rPr>
          <w:rFonts w:ascii="仿宋" w:eastAsia="仿宋" w:hAnsi="仿宋" w:cs="仿宋" w:hint="eastAsia"/>
          <w:szCs w:val="21"/>
        </w:rPr>
        <w:t>生物医学工程系</w:t>
      </w:r>
      <w:r>
        <w:rPr>
          <w:rFonts w:ascii="仿宋" w:eastAsia="仿宋" w:hAnsi="仿宋" w:cs="仿宋"/>
          <w:szCs w:val="21"/>
        </w:rPr>
        <w:t>2018</w:t>
      </w:r>
      <w:r>
        <w:rPr>
          <w:rFonts w:ascii="仿宋" w:eastAsia="仿宋" w:hAnsi="仿宋" w:cs="仿宋" w:hint="eastAsia"/>
          <w:szCs w:val="21"/>
        </w:rPr>
        <w:t>级</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于欣静</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2018</w:t>
      </w:r>
      <w:r>
        <w:rPr>
          <w:rFonts w:ascii="仿宋" w:eastAsia="仿宋" w:hAnsi="仿宋" w:cs="仿宋" w:hint="eastAsia"/>
          <w:szCs w:val="21"/>
        </w:rPr>
        <w:t>级临本</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薇</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2018</w:t>
      </w:r>
      <w:r>
        <w:rPr>
          <w:rFonts w:ascii="仿宋" w:eastAsia="仿宋" w:hAnsi="仿宋" w:cs="仿宋" w:hint="eastAsia"/>
          <w:szCs w:val="21"/>
        </w:rPr>
        <w:t>级临本</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张晓威</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2018</w:t>
      </w:r>
      <w:r>
        <w:rPr>
          <w:rFonts w:ascii="仿宋" w:eastAsia="仿宋" w:hAnsi="仿宋" w:cs="仿宋" w:hint="eastAsia"/>
          <w:szCs w:val="21"/>
        </w:rPr>
        <w:t>级临本</w:t>
      </w:r>
      <w:r>
        <w:rPr>
          <w:rFonts w:ascii="仿宋" w:eastAsia="仿宋" w:hAnsi="仿宋" w:cs="仿宋"/>
          <w:szCs w:val="21"/>
        </w:rPr>
        <w:t xml:space="preserve">)              </w:t>
      </w:r>
      <w:r>
        <w:rPr>
          <w:rFonts w:ascii="仿宋" w:eastAsia="仿宋" w:hAnsi="仿宋" w:cs="仿宋" w:hint="eastAsia"/>
          <w:szCs w:val="21"/>
        </w:rPr>
        <w:t>师瑞洁</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2018</w:t>
      </w:r>
      <w:r>
        <w:rPr>
          <w:rFonts w:ascii="仿宋" w:eastAsia="仿宋" w:hAnsi="仿宋" w:cs="仿宋" w:hint="eastAsia"/>
          <w:szCs w:val="21"/>
        </w:rPr>
        <w:t>级麻影康</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硕</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2019</w:t>
      </w:r>
      <w:r>
        <w:rPr>
          <w:rFonts w:ascii="仿宋" w:eastAsia="仿宋" w:hAnsi="仿宋" w:cs="仿宋" w:hint="eastAsia"/>
          <w:szCs w:val="21"/>
        </w:rPr>
        <w:t>级临本</w:t>
      </w:r>
      <w:r>
        <w:rPr>
          <w:rFonts w:ascii="仿宋" w:eastAsia="仿宋" w:hAnsi="仿宋" w:cs="仿宋"/>
          <w:szCs w:val="21"/>
        </w:rPr>
        <w:t>)</w:t>
      </w:r>
      <w:r>
        <w:rPr>
          <w:rFonts w:ascii="仿宋" w:eastAsia="仿宋" w:hAnsi="仿宋" w:cs="仿宋"/>
          <w:szCs w:val="21"/>
        </w:rPr>
        <w:tab/>
        <w:t xml:space="preserve">           </w:t>
      </w:r>
      <w:r>
        <w:rPr>
          <w:rFonts w:ascii="仿宋" w:eastAsia="仿宋" w:hAnsi="仿宋" w:cs="仿宋" w:hint="eastAsia"/>
          <w:szCs w:val="21"/>
        </w:rPr>
        <w:t>韩</w:t>
      </w:r>
      <w:r>
        <w:rPr>
          <w:rFonts w:ascii="仿宋" w:eastAsia="仿宋" w:hAnsi="仿宋" w:cs="仿宋"/>
          <w:szCs w:val="21"/>
        </w:rPr>
        <w:t xml:space="preserve">  </w:t>
      </w:r>
      <w:r>
        <w:rPr>
          <w:rFonts w:ascii="仿宋" w:eastAsia="仿宋" w:hAnsi="仿宋" w:cs="仿宋" w:hint="eastAsia"/>
          <w:szCs w:val="21"/>
        </w:rPr>
        <w:t>旭</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2019</w:t>
      </w:r>
      <w:r>
        <w:rPr>
          <w:rFonts w:ascii="仿宋" w:eastAsia="仿宋" w:hAnsi="仿宋" w:cs="仿宋" w:hint="eastAsia"/>
          <w:szCs w:val="21"/>
        </w:rPr>
        <w:t>级临本</w:t>
      </w:r>
      <w:r>
        <w:rPr>
          <w:rFonts w:ascii="仿宋" w:eastAsia="仿宋" w:hAnsi="仿宋" w:cs="仿宋"/>
          <w:szCs w:val="21"/>
        </w:rPr>
        <w:t>)</w:t>
      </w:r>
      <w:r>
        <w:rPr>
          <w:rFonts w:ascii="仿宋" w:eastAsia="仿宋" w:hAnsi="仿宋" w:cs="仿宋"/>
          <w:szCs w:val="21"/>
        </w:rPr>
        <w:tab/>
      </w:r>
    </w:p>
    <w:p w:rsidR="00160848" w:rsidRDefault="00160848">
      <w:pPr>
        <w:spacing w:line="300" w:lineRule="exact"/>
        <w:rPr>
          <w:rFonts w:ascii="仿宋" w:eastAsia="仿宋" w:hAnsi="仿宋" w:cs="仿宋"/>
          <w:szCs w:val="21"/>
        </w:rPr>
      </w:pPr>
      <w:r>
        <w:rPr>
          <w:rFonts w:ascii="仿宋" w:eastAsia="仿宋" w:hAnsi="仿宋" w:cs="仿宋" w:hint="eastAsia"/>
          <w:szCs w:val="21"/>
        </w:rPr>
        <w:t>杨世昭</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2019</w:t>
      </w:r>
      <w:r>
        <w:rPr>
          <w:rFonts w:ascii="仿宋" w:eastAsia="仿宋" w:hAnsi="仿宋" w:cs="仿宋" w:hint="eastAsia"/>
          <w:szCs w:val="21"/>
        </w:rPr>
        <w:t>级麻影康</w:t>
      </w:r>
      <w:r>
        <w:rPr>
          <w:rFonts w:ascii="仿宋" w:eastAsia="仿宋" w:hAnsi="仿宋" w:cs="仿宋"/>
          <w:szCs w:val="21"/>
        </w:rPr>
        <w:t>)</w:t>
      </w:r>
      <w:r>
        <w:rPr>
          <w:rFonts w:ascii="仿宋" w:eastAsia="仿宋" w:hAnsi="仿宋" w:cs="仿宋"/>
          <w:szCs w:val="21"/>
        </w:rPr>
        <w:tab/>
        <w:t xml:space="preserve">           </w:t>
      </w:r>
      <w:r>
        <w:rPr>
          <w:rFonts w:ascii="仿宋" w:eastAsia="仿宋" w:hAnsi="仿宋" w:cs="仿宋" w:hint="eastAsia"/>
          <w:szCs w:val="21"/>
        </w:rPr>
        <w:t>马蕴涵</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2020</w:t>
      </w:r>
      <w:r>
        <w:rPr>
          <w:rFonts w:ascii="仿宋" w:eastAsia="仿宋" w:hAnsi="仿宋" w:cs="仿宋" w:hint="eastAsia"/>
          <w:szCs w:val="21"/>
        </w:rPr>
        <w:t>级临本</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智</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2020</w:t>
      </w:r>
      <w:r>
        <w:rPr>
          <w:rFonts w:ascii="仿宋" w:eastAsia="仿宋" w:hAnsi="仿宋" w:cs="仿宋" w:hint="eastAsia"/>
          <w:szCs w:val="21"/>
        </w:rPr>
        <w:t>级麻影康口检</w:t>
      </w:r>
      <w:r>
        <w:rPr>
          <w:rFonts w:ascii="仿宋" w:eastAsia="仿宋" w:hAnsi="仿宋" w:cs="仿宋"/>
          <w:szCs w:val="21"/>
        </w:rPr>
        <w:t>)</w:t>
      </w:r>
      <w:r>
        <w:rPr>
          <w:rFonts w:ascii="仿宋" w:eastAsia="仿宋" w:hAnsi="仿宋" w:cs="仿宋"/>
          <w:szCs w:val="21"/>
        </w:rPr>
        <w:tab/>
        <w:t xml:space="preserve">       </w:t>
      </w:r>
      <w:r>
        <w:rPr>
          <w:rFonts w:ascii="仿宋" w:eastAsia="仿宋" w:hAnsi="仿宋" w:cs="仿宋" w:hint="eastAsia"/>
          <w:szCs w:val="21"/>
        </w:rPr>
        <w:t>李美芝</w:t>
      </w:r>
      <w:r>
        <w:rPr>
          <w:rFonts w:ascii="仿宋" w:eastAsia="仿宋" w:hAnsi="仿宋" w:cs="仿宋"/>
          <w:szCs w:val="21"/>
        </w:rPr>
        <w:t>(</w:t>
      </w:r>
      <w:r>
        <w:rPr>
          <w:rFonts w:ascii="仿宋" w:eastAsia="仿宋" w:hAnsi="仿宋" w:cs="仿宋" w:hint="eastAsia"/>
          <w:szCs w:val="21"/>
        </w:rPr>
        <w:t>临床学院专科</w:t>
      </w:r>
      <w:r>
        <w:rPr>
          <w:rFonts w:ascii="仿宋" w:eastAsia="仿宋" w:hAnsi="仿宋" w:cs="仿宋"/>
          <w:szCs w:val="21"/>
        </w:rPr>
        <w:t>2019</w:t>
      </w:r>
      <w:r>
        <w:rPr>
          <w:rFonts w:ascii="仿宋" w:eastAsia="仿宋" w:hAnsi="仿宋" w:cs="仿宋" w:hint="eastAsia"/>
          <w:szCs w:val="21"/>
        </w:rPr>
        <w:t>级</w:t>
      </w:r>
      <w:r>
        <w:rPr>
          <w:rFonts w:ascii="仿宋" w:eastAsia="仿宋" w:hAnsi="仿宋" w:cs="仿宋"/>
          <w:szCs w:val="21"/>
        </w:rPr>
        <w:t>)</w:t>
      </w:r>
    </w:p>
    <w:p w:rsidR="00160848" w:rsidRDefault="00160848">
      <w:pPr>
        <w:spacing w:line="300" w:lineRule="exact"/>
        <w:rPr>
          <w:rFonts w:ascii="仿宋" w:eastAsia="仿宋" w:hAnsi="仿宋" w:cs="仿宋"/>
          <w:b/>
          <w:bCs/>
          <w:szCs w:val="21"/>
        </w:rPr>
      </w:pPr>
      <w:r>
        <w:rPr>
          <w:rFonts w:ascii="仿宋" w:eastAsia="仿宋" w:hAnsi="仿宋" w:cs="仿宋" w:hint="eastAsia"/>
          <w:b/>
          <w:bCs/>
          <w:szCs w:val="21"/>
        </w:rPr>
        <w:t>三、优秀青年志愿者（</w:t>
      </w:r>
      <w:r>
        <w:rPr>
          <w:rFonts w:ascii="仿宋" w:eastAsia="仿宋" w:hAnsi="仿宋" w:cs="仿宋"/>
          <w:b/>
          <w:bCs/>
          <w:szCs w:val="21"/>
        </w:rPr>
        <w:t>35</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吝鑫华</w:t>
      </w:r>
      <w:r>
        <w:rPr>
          <w:rFonts w:ascii="仿宋" w:eastAsia="仿宋" w:hAnsi="仿宋" w:cs="仿宋"/>
          <w:szCs w:val="21"/>
        </w:rPr>
        <w:t>(</w:t>
      </w:r>
      <w:r>
        <w:rPr>
          <w:rFonts w:ascii="仿宋" w:eastAsia="仿宋" w:hAnsi="仿宋" w:cs="仿宋" w:hint="eastAsia"/>
          <w:szCs w:val="21"/>
        </w:rPr>
        <w:t>临床学院</w:t>
      </w:r>
      <w:r>
        <w:rPr>
          <w:rFonts w:ascii="仿宋" w:eastAsia="仿宋" w:hAnsi="仿宋" w:cs="仿宋"/>
          <w:szCs w:val="21"/>
        </w:rPr>
        <w:t>2017</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张叶鑫</w:t>
      </w:r>
      <w:r>
        <w:rPr>
          <w:rFonts w:ascii="仿宋" w:eastAsia="仿宋" w:hAnsi="仿宋" w:cs="仿宋"/>
          <w:szCs w:val="21"/>
        </w:rPr>
        <w:t>(</w:t>
      </w:r>
      <w:r>
        <w:rPr>
          <w:rFonts w:ascii="仿宋" w:eastAsia="仿宋" w:hAnsi="仿宋" w:cs="仿宋" w:hint="eastAsia"/>
          <w:szCs w:val="21"/>
        </w:rPr>
        <w:t>临床学院</w:t>
      </w:r>
      <w:r>
        <w:rPr>
          <w:rFonts w:ascii="仿宋" w:eastAsia="仿宋" w:hAnsi="仿宋" w:cs="仿宋"/>
          <w:szCs w:val="21"/>
        </w:rPr>
        <w:t>2017</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张雪珂</w:t>
      </w:r>
      <w:r>
        <w:rPr>
          <w:rFonts w:ascii="仿宋" w:eastAsia="仿宋" w:hAnsi="仿宋" w:cs="仿宋"/>
          <w:szCs w:val="21"/>
        </w:rPr>
        <w:t>(</w:t>
      </w:r>
      <w:r>
        <w:rPr>
          <w:rFonts w:ascii="仿宋" w:eastAsia="仿宋" w:hAnsi="仿宋" w:cs="仿宋" w:hint="eastAsia"/>
          <w:szCs w:val="21"/>
        </w:rPr>
        <w:t>临床学院</w:t>
      </w:r>
      <w:r>
        <w:rPr>
          <w:rFonts w:ascii="仿宋" w:eastAsia="仿宋" w:hAnsi="仿宋" w:cs="仿宋"/>
          <w:szCs w:val="21"/>
        </w:rPr>
        <w:t>2017</w:t>
      </w:r>
      <w:r>
        <w:rPr>
          <w:rFonts w:ascii="仿宋" w:eastAsia="仿宋" w:hAnsi="仿宋" w:cs="仿宋" w:hint="eastAsia"/>
          <w:szCs w:val="21"/>
        </w:rPr>
        <w:t>级</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曹凯萌</w:t>
      </w:r>
      <w:r>
        <w:rPr>
          <w:rFonts w:ascii="仿宋" w:eastAsia="仿宋" w:hAnsi="仿宋" w:cs="仿宋"/>
          <w:szCs w:val="21"/>
        </w:rPr>
        <w:t>(</w:t>
      </w:r>
      <w:r>
        <w:rPr>
          <w:rFonts w:ascii="仿宋" w:eastAsia="仿宋" w:hAnsi="仿宋" w:cs="仿宋" w:hint="eastAsia"/>
          <w:szCs w:val="21"/>
        </w:rPr>
        <w:t>临床学院</w:t>
      </w:r>
      <w:r>
        <w:rPr>
          <w:rFonts w:ascii="仿宋" w:eastAsia="仿宋" w:hAnsi="仿宋" w:cs="仿宋"/>
          <w:szCs w:val="21"/>
        </w:rPr>
        <w:t>2017</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崔新蕊</w:t>
      </w:r>
      <w:r>
        <w:rPr>
          <w:rFonts w:ascii="仿宋" w:eastAsia="仿宋" w:hAnsi="仿宋" w:cs="仿宋"/>
          <w:szCs w:val="21"/>
        </w:rPr>
        <w:t>(</w:t>
      </w:r>
      <w:r>
        <w:rPr>
          <w:rFonts w:ascii="仿宋" w:eastAsia="仿宋" w:hAnsi="仿宋" w:cs="仿宋" w:hint="eastAsia"/>
          <w:szCs w:val="21"/>
        </w:rPr>
        <w:t>中医系</w:t>
      </w:r>
      <w:r>
        <w:rPr>
          <w:rFonts w:ascii="仿宋" w:eastAsia="仿宋" w:hAnsi="仿宋" w:cs="仿宋"/>
          <w:szCs w:val="21"/>
        </w:rPr>
        <w:t>2019</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刘璐铭</w:t>
      </w:r>
      <w:r>
        <w:rPr>
          <w:rFonts w:ascii="仿宋" w:eastAsia="仿宋" w:hAnsi="仿宋" w:cs="仿宋"/>
          <w:szCs w:val="21"/>
        </w:rPr>
        <w:t>(</w:t>
      </w:r>
      <w:r>
        <w:rPr>
          <w:rFonts w:ascii="仿宋" w:eastAsia="仿宋" w:hAnsi="仿宋" w:cs="仿宋" w:hint="eastAsia"/>
          <w:szCs w:val="21"/>
        </w:rPr>
        <w:t>中医系</w:t>
      </w:r>
      <w:r>
        <w:rPr>
          <w:rFonts w:ascii="仿宋" w:eastAsia="仿宋" w:hAnsi="仿宋" w:cs="仿宋"/>
          <w:szCs w:val="21"/>
        </w:rPr>
        <w:t>2020</w:t>
      </w:r>
      <w:r>
        <w:rPr>
          <w:rFonts w:ascii="仿宋" w:eastAsia="仿宋" w:hAnsi="仿宋" w:cs="仿宋" w:hint="eastAsia"/>
          <w:szCs w:val="21"/>
        </w:rPr>
        <w:t>级</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王佳慧</w:t>
      </w:r>
      <w:r>
        <w:rPr>
          <w:rFonts w:ascii="仿宋" w:eastAsia="仿宋" w:hAnsi="仿宋" w:cs="仿宋"/>
          <w:szCs w:val="21"/>
        </w:rPr>
        <w:t>(</w:t>
      </w:r>
      <w:r>
        <w:rPr>
          <w:rFonts w:ascii="仿宋" w:eastAsia="仿宋" w:hAnsi="仿宋" w:cs="仿宋" w:hint="eastAsia"/>
          <w:szCs w:val="21"/>
        </w:rPr>
        <w:t>中医系</w:t>
      </w:r>
      <w:r>
        <w:rPr>
          <w:rFonts w:ascii="仿宋" w:eastAsia="仿宋" w:hAnsi="仿宋" w:cs="仿宋"/>
          <w:szCs w:val="21"/>
        </w:rPr>
        <w:t>2017</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董银星</w:t>
      </w:r>
      <w:r>
        <w:rPr>
          <w:rFonts w:ascii="仿宋" w:eastAsia="仿宋" w:hAnsi="仿宋" w:cs="仿宋"/>
          <w:szCs w:val="21"/>
        </w:rPr>
        <w:t>(</w:t>
      </w:r>
      <w:r>
        <w:rPr>
          <w:rFonts w:ascii="仿宋" w:eastAsia="仿宋" w:hAnsi="仿宋" w:cs="仿宋" w:hint="eastAsia"/>
          <w:szCs w:val="21"/>
        </w:rPr>
        <w:t>中医系</w:t>
      </w:r>
      <w:r>
        <w:rPr>
          <w:rFonts w:ascii="仿宋" w:eastAsia="仿宋" w:hAnsi="仿宋" w:cs="仿宋"/>
          <w:szCs w:val="21"/>
        </w:rPr>
        <w:t>2019</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菲</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2018</w:t>
      </w:r>
      <w:r>
        <w:rPr>
          <w:rFonts w:ascii="仿宋" w:eastAsia="仿宋" w:hAnsi="仿宋" w:cs="仿宋" w:hint="eastAsia"/>
          <w:szCs w:val="21"/>
        </w:rPr>
        <w:t>级</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雨</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2018</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黎永丽</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2019</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姚云腾</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2019</w:t>
      </w:r>
      <w:r>
        <w:rPr>
          <w:rFonts w:ascii="仿宋" w:eastAsia="仿宋" w:hAnsi="仿宋" w:cs="仿宋" w:hint="eastAsia"/>
          <w:szCs w:val="21"/>
        </w:rPr>
        <w:t>级</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左</w:t>
      </w:r>
      <w:r>
        <w:rPr>
          <w:rFonts w:ascii="仿宋" w:eastAsia="仿宋" w:hAnsi="仿宋" w:cs="仿宋"/>
          <w:szCs w:val="21"/>
        </w:rPr>
        <w:t xml:space="preserve">  </w:t>
      </w:r>
      <w:r>
        <w:rPr>
          <w:rFonts w:ascii="仿宋" w:eastAsia="仿宋" w:hAnsi="仿宋" w:cs="仿宋" w:hint="eastAsia"/>
          <w:szCs w:val="21"/>
        </w:rPr>
        <w:t>涵</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2020</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吕</w:t>
      </w:r>
      <w:r>
        <w:rPr>
          <w:rFonts w:ascii="仿宋" w:eastAsia="仿宋" w:hAnsi="仿宋" w:cs="仿宋"/>
          <w:szCs w:val="21"/>
        </w:rPr>
        <w:t xml:space="preserve">  </w:t>
      </w:r>
      <w:r>
        <w:rPr>
          <w:rFonts w:ascii="仿宋" w:eastAsia="仿宋" w:hAnsi="仿宋" w:cs="仿宋" w:hint="eastAsia"/>
          <w:szCs w:val="21"/>
        </w:rPr>
        <w:t>昌</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2020</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杨宇欣</w:t>
      </w:r>
      <w:r>
        <w:rPr>
          <w:rFonts w:ascii="仿宋" w:eastAsia="仿宋" w:hAnsi="仿宋" w:cs="仿宋"/>
          <w:szCs w:val="21"/>
        </w:rPr>
        <w:t>(</w:t>
      </w:r>
      <w:r>
        <w:rPr>
          <w:rFonts w:ascii="仿宋" w:eastAsia="仿宋" w:hAnsi="仿宋" w:cs="仿宋" w:hint="eastAsia"/>
          <w:szCs w:val="21"/>
        </w:rPr>
        <w:t>护理系</w:t>
      </w:r>
      <w:r>
        <w:rPr>
          <w:rFonts w:ascii="仿宋" w:eastAsia="仿宋" w:hAnsi="仿宋" w:cs="仿宋"/>
          <w:szCs w:val="21"/>
        </w:rPr>
        <w:t>2020</w:t>
      </w:r>
      <w:r>
        <w:rPr>
          <w:rFonts w:ascii="仿宋" w:eastAsia="仿宋" w:hAnsi="仿宋" w:cs="仿宋" w:hint="eastAsia"/>
          <w:szCs w:val="21"/>
        </w:rPr>
        <w:t>级</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李颜龙</w:t>
      </w:r>
      <w:r>
        <w:rPr>
          <w:rFonts w:ascii="仿宋" w:eastAsia="仿宋" w:hAnsi="仿宋" w:cs="仿宋"/>
          <w:szCs w:val="21"/>
        </w:rPr>
        <w:t>(</w:t>
      </w:r>
      <w:r>
        <w:rPr>
          <w:rFonts w:ascii="仿宋" w:eastAsia="仿宋" w:hAnsi="仿宋" w:cs="仿宋" w:hint="eastAsia"/>
          <w:szCs w:val="21"/>
        </w:rPr>
        <w:t>中药学系</w:t>
      </w:r>
      <w:r>
        <w:rPr>
          <w:rFonts w:ascii="仿宋" w:eastAsia="仿宋" w:hAnsi="仿宋" w:cs="仿宋"/>
          <w:szCs w:val="21"/>
        </w:rPr>
        <w:t>2019</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于清华</w:t>
      </w:r>
      <w:r>
        <w:rPr>
          <w:rFonts w:ascii="仿宋" w:eastAsia="仿宋" w:hAnsi="仿宋" w:cs="仿宋"/>
          <w:szCs w:val="21"/>
        </w:rPr>
        <w:t>(</w:t>
      </w:r>
      <w:r>
        <w:rPr>
          <w:rFonts w:ascii="仿宋" w:eastAsia="仿宋" w:hAnsi="仿宋" w:cs="仿宋" w:hint="eastAsia"/>
          <w:szCs w:val="21"/>
        </w:rPr>
        <w:t>心理学系</w:t>
      </w:r>
      <w:r>
        <w:rPr>
          <w:rFonts w:ascii="仿宋" w:eastAsia="仿宋" w:hAnsi="仿宋" w:cs="仿宋"/>
          <w:szCs w:val="21"/>
        </w:rPr>
        <w:t>2018</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李清镕</w:t>
      </w:r>
      <w:r>
        <w:rPr>
          <w:rFonts w:ascii="仿宋" w:eastAsia="仿宋" w:hAnsi="仿宋" w:cs="仿宋"/>
          <w:szCs w:val="21"/>
        </w:rPr>
        <w:t>(</w:t>
      </w:r>
      <w:r>
        <w:rPr>
          <w:rFonts w:ascii="仿宋" w:eastAsia="仿宋" w:hAnsi="仿宋" w:cs="仿宋" w:hint="eastAsia"/>
          <w:szCs w:val="21"/>
        </w:rPr>
        <w:t>中医系</w:t>
      </w:r>
      <w:r>
        <w:rPr>
          <w:rFonts w:ascii="仿宋" w:eastAsia="仿宋" w:hAnsi="仿宋" w:cs="仿宋"/>
          <w:szCs w:val="21"/>
        </w:rPr>
        <w:t>2018</w:t>
      </w:r>
      <w:r>
        <w:rPr>
          <w:rFonts w:ascii="仿宋" w:eastAsia="仿宋" w:hAnsi="仿宋" w:cs="仿宋" w:hint="eastAsia"/>
          <w:szCs w:val="21"/>
        </w:rPr>
        <w:t>级</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侯怡曼</w:t>
      </w:r>
      <w:r>
        <w:rPr>
          <w:rFonts w:ascii="仿宋" w:eastAsia="仿宋" w:hAnsi="仿宋" w:cs="仿宋"/>
          <w:szCs w:val="21"/>
        </w:rPr>
        <w:t>(</w:t>
      </w:r>
      <w:r>
        <w:rPr>
          <w:rFonts w:ascii="仿宋" w:eastAsia="仿宋" w:hAnsi="仿宋" w:cs="仿宋" w:hint="eastAsia"/>
          <w:szCs w:val="21"/>
        </w:rPr>
        <w:t>临床学院专科</w:t>
      </w:r>
      <w:r>
        <w:rPr>
          <w:rFonts w:ascii="仿宋" w:eastAsia="仿宋" w:hAnsi="仿宋" w:cs="仿宋"/>
          <w:szCs w:val="21"/>
        </w:rPr>
        <w:t xml:space="preserve">)      </w:t>
      </w:r>
      <w:r>
        <w:rPr>
          <w:rFonts w:ascii="仿宋" w:eastAsia="仿宋" w:hAnsi="仿宋" w:cs="仿宋" w:hint="eastAsia"/>
          <w:szCs w:val="21"/>
        </w:rPr>
        <w:t>蔡亚磊</w:t>
      </w:r>
      <w:r>
        <w:rPr>
          <w:rFonts w:ascii="仿宋" w:eastAsia="仿宋" w:hAnsi="仿宋" w:cs="仿宋"/>
          <w:szCs w:val="21"/>
        </w:rPr>
        <w:t>(</w:t>
      </w:r>
      <w:r>
        <w:rPr>
          <w:rFonts w:ascii="仿宋" w:eastAsia="仿宋" w:hAnsi="仿宋" w:cs="仿宋" w:hint="eastAsia"/>
          <w:szCs w:val="21"/>
        </w:rPr>
        <w:t>研究生学院</w:t>
      </w:r>
      <w:r>
        <w:rPr>
          <w:rFonts w:ascii="仿宋" w:eastAsia="仿宋" w:hAnsi="仿宋" w:cs="仿宋"/>
          <w:szCs w:val="21"/>
        </w:rPr>
        <w:t>2019</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模</w:t>
      </w:r>
      <w:r>
        <w:rPr>
          <w:rFonts w:ascii="仿宋" w:eastAsia="仿宋" w:hAnsi="仿宋" w:cs="仿宋"/>
          <w:szCs w:val="21"/>
        </w:rPr>
        <w:t>(</w:t>
      </w:r>
      <w:r>
        <w:rPr>
          <w:rFonts w:ascii="仿宋" w:eastAsia="仿宋" w:hAnsi="仿宋" w:cs="仿宋" w:hint="eastAsia"/>
          <w:szCs w:val="21"/>
        </w:rPr>
        <w:t>研究生学院</w:t>
      </w:r>
      <w:r>
        <w:rPr>
          <w:rFonts w:ascii="仿宋" w:eastAsia="仿宋" w:hAnsi="仿宋" w:cs="仿宋"/>
          <w:szCs w:val="21"/>
        </w:rPr>
        <w:t>2020</w:t>
      </w:r>
      <w:r>
        <w:rPr>
          <w:rFonts w:ascii="仿宋" w:eastAsia="仿宋" w:hAnsi="仿宋" w:cs="仿宋" w:hint="eastAsia"/>
          <w:szCs w:val="21"/>
        </w:rPr>
        <w:t>级</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谢欣颖</w:t>
      </w:r>
      <w:r>
        <w:rPr>
          <w:rFonts w:ascii="仿宋" w:eastAsia="仿宋" w:hAnsi="仿宋" w:cs="仿宋"/>
          <w:szCs w:val="21"/>
        </w:rPr>
        <w:t>(</w:t>
      </w:r>
      <w:r>
        <w:rPr>
          <w:rFonts w:ascii="仿宋" w:eastAsia="仿宋" w:hAnsi="仿宋" w:cs="仿宋" w:hint="eastAsia"/>
          <w:szCs w:val="21"/>
        </w:rPr>
        <w:t>生物医学工程学系</w:t>
      </w:r>
      <w:r>
        <w:rPr>
          <w:rFonts w:ascii="仿宋" w:eastAsia="仿宋" w:hAnsi="仿宋" w:cs="仿宋"/>
          <w:szCs w:val="21"/>
        </w:rPr>
        <w:t>2019</w:t>
      </w:r>
      <w:r>
        <w:rPr>
          <w:rFonts w:ascii="仿宋" w:eastAsia="仿宋" w:hAnsi="仿宋" w:cs="仿宋" w:hint="eastAsia"/>
          <w:szCs w:val="21"/>
        </w:rPr>
        <w:t>级</w:t>
      </w:r>
      <w:r>
        <w:rPr>
          <w:rFonts w:ascii="仿宋" w:eastAsia="仿宋" w:hAnsi="仿宋" w:cs="仿宋"/>
          <w:szCs w:val="21"/>
        </w:rPr>
        <w:t xml:space="preserve">)             </w:t>
      </w:r>
      <w:r>
        <w:rPr>
          <w:rFonts w:ascii="仿宋" w:eastAsia="仿宋" w:hAnsi="仿宋" w:cs="仿宋" w:hint="eastAsia"/>
          <w:szCs w:val="21"/>
        </w:rPr>
        <w:t>刘思琦</w:t>
      </w:r>
      <w:r>
        <w:rPr>
          <w:rFonts w:ascii="仿宋" w:eastAsia="仿宋" w:hAnsi="仿宋" w:cs="仿宋"/>
          <w:szCs w:val="21"/>
        </w:rPr>
        <w:t>(</w:t>
      </w:r>
      <w:r>
        <w:rPr>
          <w:rFonts w:ascii="仿宋" w:eastAsia="仿宋" w:hAnsi="仿宋" w:cs="仿宋" w:hint="eastAsia"/>
          <w:szCs w:val="21"/>
        </w:rPr>
        <w:t>生物医学工程学系</w:t>
      </w:r>
      <w:r>
        <w:rPr>
          <w:rFonts w:ascii="仿宋" w:eastAsia="仿宋" w:hAnsi="仿宋" w:cs="仿宋"/>
          <w:szCs w:val="21"/>
        </w:rPr>
        <w:t>2018</w:t>
      </w:r>
      <w:r>
        <w:rPr>
          <w:rFonts w:ascii="仿宋" w:eastAsia="仿宋" w:hAnsi="仿宋" w:cs="仿宋" w:hint="eastAsia"/>
          <w:szCs w:val="21"/>
        </w:rPr>
        <w:t>级</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孙怡然</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2018</w:t>
      </w:r>
      <w:r>
        <w:rPr>
          <w:rFonts w:ascii="仿宋" w:eastAsia="仿宋" w:hAnsi="仿宋" w:cs="仿宋" w:hint="eastAsia"/>
          <w:szCs w:val="21"/>
        </w:rPr>
        <w:t>级临本</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雪</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2018</w:t>
      </w:r>
      <w:r>
        <w:rPr>
          <w:rFonts w:ascii="仿宋" w:eastAsia="仿宋" w:hAnsi="仿宋" w:cs="仿宋" w:hint="eastAsia"/>
          <w:szCs w:val="21"/>
        </w:rPr>
        <w:t>级临本</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王志锬</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2018</w:t>
      </w:r>
      <w:r>
        <w:rPr>
          <w:rFonts w:ascii="仿宋" w:eastAsia="仿宋" w:hAnsi="仿宋" w:cs="仿宋" w:hint="eastAsia"/>
          <w:szCs w:val="21"/>
        </w:rPr>
        <w:t>级临本</w:t>
      </w:r>
      <w:r>
        <w:rPr>
          <w:rFonts w:ascii="仿宋" w:eastAsia="仿宋" w:hAnsi="仿宋" w:cs="仿宋"/>
          <w:szCs w:val="21"/>
        </w:rPr>
        <w:t xml:space="preserve">)               </w:t>
      </w:r>
      <w:r>
        <w:rPr>
          <w:rFonts w:ascii="仿宋" w:eastAsia="仿宋" w:hAnsi="仿宋" w:cs="仿宋" w:hint="eastAsia"/>
          <w:szCs w:val="21"/>
        </w:rPr>
        <w:t>任晨玮</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2019</w:t>
      </w:r>
      <w:r>
        <w:rPr>
          <w:rFonts w:ascii="仿宋" w:eastAsia="仿宋" w:hAnsi="仿宋" w:cs="仿宋" w:hint="eastAsia"/>
          <w:szCs w:val="21"/>
        </w:rPr>
        <w:t>级临本</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侯</w:t>
      </w:r>
      <w:r>
        <w:rPr>
          <w:rFonts w:ascii="仿宋" w:eastAsia="仿宋" w:hAnsi="仿宋" w:cs="仿宋"/>
          <w:szCs w:val="21"/>
        </w:rPr>
        <w:t xml:space="preserve">  </w:t>
      </w:r>
      <w:r>
        <w:rPr>
          <w:rFonts w:ascii="仿宋" w:eastAsia="仿宋" w:hAnsi="仿宋" w:cs="仿宋" w:hint="eastAsia"/>
          <w:szCs w:val="21"/>
        </w:rPr>
        <w:t>超</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2019</w:t>
      </w:r>
      <w:r>
        <w:rPr>
          <w:rFonts w:ascii="仿宋" w:eastAsia="仿宋" w:hAnsi="仿宋" w:cs="仿宋" w:hint="eastAsia"/>
          <w:szCs w:val="21"/>
        </w:rPr>
        <w:t>级麻影康</w:t>
      </w:r>
      <w:r>
        <w:rPr>
          <w:rFonts w:ascii="仿宋" w:eastAsia="仿宋" w:hAnsi="仿宋" w:cs="仿宋"/>
          <w:szCs w:val="21"/>
        </w:rPr>
        <w:t xml:space="preserve">)             </w:t>
      </w:r>
      <w:r>
        <w:rPr>
          <w:rFonts w:ascii="仿宋" w:eastAsia="仿宋" w:hAnsi="仿宋" w:cs="仿宋" w:hint="eastAsia"/>
          <w:szCs w:val="21"/>
        </w:rPr>
        <w:t>张海天</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2019</w:t>
      </w:r>
      <w:r>
        <w:rPr>
          <w:rFonts w:ascii="仿宋" w:eastAsia="仿宋" w:hAnsi="仿宋" w:cs="仿宋" w:hint="eastAsia"/>
          <w:szCs w:val="21"/>
        </w:rPr>
        <w:t>级临本</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叶天润</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2020</w:t>
      </w:r>
      <w:r>
        <w:rPr>
          <w:rFonts w:ascii="仿宋" w:eastAsia="仿宋" w:hAnsi="仿宋" w:cs="仿宋" w:hint="eastAsia"/>
          <w:szCs w:val="21"/>
        </w:rPr>
        <w:t>级临本</w:t>
      </w:r>
      <w:r>
        <w:rPr>
          <w:rFonts w:ascii="仿宋" w:eastAsia="仿宋" w:hAnsi="仿宋" w:cs="仿宋"/>
          <w:szCs w:val="21"/>
        </w:rPr>
        <w:t xml:space="preserve">)               </w:t>
      </w:r>
      <w:r>
        <w:rPr>
          <w:rFonts w:ascii="仿宋" w:eastAsia="仿宋" w:hAnsi="仿宋" w:cs="仿宋" w:hint="eastAsia"/>
          <w:szCs w:val="21"/>
        </w:rPr>
        <w:t>金桐萱</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2020</w:t>
      </w:r>
      <w:r>
        <w:rPr>
          <w:rFonts w:ascii="仿宋" w:eastAsia="仿宋" w:hAnsi="仿宋" w:cs="仿宋" w:hint="eastAsia"/>
          <w:szCs w:val="21"/>
        </w:rPr>
        <w:t>级临本</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白晓旺</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2020</w:t>
      </w:r>
      <w:r>
        <w:rPr>
          <w:rFonts w:ascii="仿宋" w:eastAsia="仿宋" w:hAnsi="仿宋" w:cs="仿宋" w:hint="eastAsia"/>
          <w:szCs w:val="21"/>
        </w:rPr>
        <w:t>级麻影康口检</w:t>
      </w:r>
      <w:r>
        <w:rPr>
          <w:rFonts w:ascii="仿宋" w:eastAsia="仿宋" w:hAnsi="仿宋" w:cs="仿宋"/>
          <w:szCs w:val="21"/>
        </w:rPr>
        <w:t xml:space="preserve">)         </w:t>
      </w:r>
      <w:r>
        <w:rPr>
          <w:rFonts w:ascii="仿宋" w:eastAsia="仿宋" w:hAnsi="仿宋" w:cs="仿宋" w:hint="eastAsia"/>
          <w:szCs w:val="21"/>
        </w:rPr>
        <w:t>郭子豪</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2020</w:t>
      </w:r>
      <w:r>
        <w:rPr>
          <w:rFonts w:ascii="仿宋" w:eastAsia="仿宋" w:hAnsi="仿宋" w:cs="仿宋" w:hint="eastAsia"/>
          <w:szCs w:val="21"/>
        </w:rPr>
        <w:t>级麻影康口检</w:t>
      </w:r>
      <w:r>
        <w:rPr>
          <w:rFonts w:ascii="仿宋" w:eastAsia="仿宋" w:hAnsi="仿宋" w:cs="仿宋"/>
          <w:szCs w:val="21"/>
        </w:rPr>
        <w:t>)</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张佳敬</w:t>
      </w:r>
      <w:r>
        <w:rPr>
          <w:rFonts w:ascii="仿宋" w:eastAsia="仿宋" w:hAnsi="仿宋" w:cs="仿宋"/>
          <w:szCs w:val="21"/>
        </w:rPr>
        <w:t>(</w:t>
      </w:r>
      <w:r>
        <w:rPr>
          <w:rFonts w:ascii="仿宋" w:eastAsia="仿宋" w:hAnsi="仿宋" w:cs="仿宋" w:hint="eastAsia"/>
          <w:szCs w:val="21"/>
        </w:rPr>
        <w:t>基础医学院</w:t>
      </w:r>
      <w:r>
        <w:rPr>
          <w:rFonts w:ascii="仿宋" w:eastAsia="仿宋" w:hAnsi="仿宋" w:cs="仿宋"/>
          <w:szCs w:val="21"/>
        </w:rPr>
        <w:t>2018</w:t>
      </w:r>
      <w:r>
        <w:rPr>
          <w:rFonts w:ascii="仿宋" w:eastAsia="仿宋" w:hAnsi="仿宋" w:cs="仿宋" w:hint="eastAsia"/>
          <w:szCs w:val="21"/>
        </w:rPr>
        <w:t>级麻影康</w:t>
      </w:r>
      <w:r>
        <w:rPr>
          <w:rFonts w:ascii="仿宋" w:eastAsia="仿宋" w:hAnsi="仿宋" w:cs="仿宋"/>
          <w:szCs w:val="21"/>
        </w:rPr>
        <w:t xml:space="preserve">)             </w:t>
      </w:r>
      <w:r>
        <w:rPr>
          <w:rFonts w:ascii="仿宋" w:eastAsia="仿宋" w:hAnsi="仿宋" w:cs="仿宋" w:hint="eastAsia"/>
          <w:szCs w:val="21"/>
        </w:rPr>
        <w:t>宋</w:t>
      </w:r>
      <w:r>
        <w:rPr>
          <w:rFonts w:ascii="仿宋" w:eastAsia="仿宋" w:hAnsi="仿宋" w:cs="仿宋"/>
          <w:szCs w:val="21"/>
        </w:rPr>
        <w:t xml:space="preserve">  </w:t>
      </w:r>
      <w:r>
        <w:rPr>
          <w:rFonts w:ascii="仿宋" w:eastAsia="仿宋" w:hAnsi="仿宋" w:cs="仿宋" w:hint="eastAsia"/>
          <w:szCs w:val="21"/>
        </w:rPr>
        <w:t>佳</w:t>
      </w:r>
      <w:r>
        <w:rPr>
          <w:rFonts w:ascii="仿宋" w:eastAsia="仿宋" w:hAnsi="仿宋" w:cs="仿宋"/>
          <w:szCs w:val="21"/>
        </w:rPr>
        <w:t>(</w:t>
      </w:r>
      <w:r>
        <w:rPr>
          <w:rFonts w:ascii="仿宋" w:eastAsia="仿宋" w:hAnsi="仿宋" w:cs="仿宋" w:hint="eastAsia"/>
          <w:szCs w:val="21"/>
        </w:rPr>
        <w:t>研究生学院</w:t>
      </w:r>
      <w:r>
        <w:rPr>
          <w:rFonts w:ascii="仿宋" w:eastAsia="仿宋" w:hAnsi="仿宋" w:cs="仿宋"/>
          <w:szCs w:val="21"/>
        </w:rPr>
        <w:t>2020</w:t>
      </w:r>
      <w:r>
        <w:rPr>
          <w:rFonts w:ascii="仿宋" w:eastAsia="仿宋" w:hAnsi="仿宋" w:cs="仿宋" w:hint="eastAsia"/>
          <w:szCs w:val="21"/>
        </w:rPr>
        <w:t>级</w:t>
      </w:r>
      <w:r>
        <w:rPr>
          <w:rFonts w:ascii="仿宋" w:eastAsia="仿宋" w:hAnsi="仿宋" w:cs="仿宋"/>
          <w:szCs w:val="21"/>
        </w:rPr>
        <w:t>)</w:t>
      </w:r>
    </w:p>
    <w:p w:rsidR="00160848" w:rsidRDefault="00160848">
      <w:pPr>
        <w:spacing w:line="300" w:lineRule="exact"/>
        <w:rPr>
          <w:rFonts w:ascii="仿宋" w:eastAsia="仿宋" w:hAnsi="仿宋" w:cs="仿宋"/>
          <w:b/>
          <w:bCs/>
          <w:szCs w:val="21"/>
        </w:rPr>
      </w:pPr>
      <w:r>
        <w:rPr>
          <w:rFonts w:ascii="仿宋" w:eastAsia="仿宋" w:hAnsi="仿宋" w:cs="仿宋" w:hint="eastAsia"/>
          <w:b/>
          <w:bCs/>
          <w:szCs w:val="21"/>
        </w:rPr>
        <w:t>四、优秀团干部（</w:t>
      </w:r>
      <w:r>
        <w:rPr>
          <w:rFonts w:ascii="仿宋" w:eastAsia="仿宋" w:hAnsi="仿宋" w:cs="仿宋"/>
          <w:b/>
          <w:bCs/>
          <w:szCs w:val="21"/>
        </w:rPr>
        <w:t>217</w:t>
      </w:r>
      <w:r>
        <w:rPr>
          <w:rFonts w:ascii="仿宋" w:eastAsia="仿宋" w:hAnsi="仿宋" w:cs="仿宋" w:hint="eastAsia"/>
          <w:b/>
          <w:bCs/>
          <w:szCs w:val="21"/>
        </w:rPr>
        <w:t>人）</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w:t>
      </w:r>
      <w:r>
        <w:rPr>
          <w:rFonts w:ascii="仿宋" w:eastAsia="仿宋" w:hAnsi="仿宋" w:cs="仿宋" w:hint="eastAsia"/>
          <w:b/>
          <w:bCs/>
          <w:szCs w:val="21"/>
        </w:rPr>
        <w:t>、临床学院</w:t>
      </w:r>
      <w:r>
        <w:rPr>
          <w:rFonts w:ascii="仿宋" w:eastAsia="仿宋" w:hAnsi="仿宋" w:cs="仿宋"/>
          <w:b/>
          <w:bCs/>
          <w:szCs w:val="21"/>
        </w:rPr>
        <w:t>2017</w:t>
      </w:r>
      <w:r>
        <w:rPr>
          <w:rFonts w:ascii="仿宋" w:eastAsia="仿宋" w:hAnsi="仿宋" w:cs="仿宋" w:hint="eastAsia"/>
          <w:b/>
          <w:bCs/>
          <w:szCs w:val="21"/>
        </w:rPr>
        <w:t>级团总支（</w:t>
      </w:r>
      <w:r>
        <w:rPr>
          <w:rFonts w:ascii="仿宋" w:eastAsia="仿宋" w:hAnsi="仿宋" w:cs="仿宋"/>
          <w:b/>
          <w:bCs/>
          <w:szCs w:val="21"/>
        </w:rPr>
        <w:t>27</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张叶鑫</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鑫</w:t>
      </w:r>
      <w:r>
        <w:rPr>
          <w:rFonts w:ascii="仿宋" w:eastAsia="仿宋" w:hAnsi="仿宋" w:cs="仿宋"/>
          <w:szCs w:val="21"/>
        </w:rPr>
        <w:t xml:space="preserve">  </w:t>
      </w:r>
      <w:r>
        <w:rPr>
          <w:rFonts w:ascii="仿宋" w:eastAsia="仿宋" w:hAnsi="仿宋" w:cs="仿宋" w:hint="eastAsia"/>
          <w:szCs w:val="21"/>
        </w:rPr>
        <w:t>黄少波</w:t>
      </w:r>
      <w:r>
        <w:rPr>
          <w:rFonts w:ascii="仿宋" w:eastAsia="仿宋" w:hAnsi="仿宋" w:cs="仿宋"/>
          <w:szCs w:val="21"/>
        </w:rPr>
        <w:t xml:space="preserve">  </w:t>
      </w:r>
      <w:r>
        <w:rPr>
          <w:rFonts w:ascii="仿宋" w:eastAsia="仿宋" w:hAnsi="仿宋" w:cs="仿宋" w:hint="eastAsia"/>
          <w:szCs w:val="21"/>
        </w:rPr>
        <w:t>马佳佳</w:t>
      </w:r>
      <w:r>
        <w:rPr>
          <w:rFonts w:ascii="仿宋" w:eastAsia="仿宋" w:hAnsi="仿宋" w:cs="仿宋"/>
          <w:szCs w:val="21"/>
        </w:rPr>
        <w:t xml:space="preserve">  </w:t>
      </w:r>
      <w:r>
        <w:rPr>
          <w:rFonts w:ascii="仿宋" w:eastAsia="仿宋" w:hAnsi="仿宋" w:cs="仿宋" w:hint="eastAsia"/>
          <w:szCs w:val="21"/>
        </w:rPr>
        <w:t>黄心悦</w:t>
      </w:r>
      <w:r>
        <w:rPr>
          <w:rFonts w:ascii="仿宋" w:eastAsia="仿宋" w:hAnsi="仿宋" w:cs="仿宋"/>
          <w:szCs w:val="21"/>
        </w:rPr>
        <w:t xml:space="preserve">  </w:t>
      </w:r>
      <w:r>
        <w:rPr>
          <w:rFonts w:ascii="仿宋" w:eastAsia="仿宋" w:hAnsi="仿宋" w:cs="仿宋" w:hint="eastAsia"/>
          <w:szCs w:val="21"/>
        </w:rPr>
        <w:t>许博涵</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梦</w:t>
      </w:r>
      <w:r>
        <w:rPr>
          <w:rFonts w:ascii="仿宋" w:eastAsia="仿宋" w:hAnsi="仿宋" w:cs="仿宋"/>
          <w:szCs w:val="21"/>
        </w:rPr>
        <w:t xml:space="preserve">  </w:t>
      </w:r>
      <w:r>
        <w:rPr>
          <w:rFonts w:ascii="仿宋" w:eastAsia="仿宋" w:hAnsi="仿宋" w:cs="仿宋" w:hint="eastAsia"/>
          <w:szCs w:val="21"/>
        </w:rPr>
        <w:t>刘婧祎</w:t>
      </w:r>
      <w:r>
        <w:rPr>
          <w:rFonts w:ascii="仿宋" w:eastAsia="仿宋" w:hAnsi="仿宋" w:cs="仿宋"/>
          <w:szCs w:val="21"/>
        </w:rPr>
        <w:t xml:space="preserve">  </w:t>
      </w:r>
      <w:r>
        <w:rPr>
          <w:rFonts w:ascii="仿宋" w:eastAsia="仿宋" w:hAnsi="仿宋" w:cs="仿宋" w:hint="eastAsia"/>
          <w:szCs w:val="21"/>
        </w:rPr>
        <w:t>李晨曦</w:t>
      </w:r>
      <w:r>
        <w:rPr>
          <w:rFonts w:ascii="仿宋" w:eastAsia="仿宋" w:hAnsi="仿宋" w:cs="仿宋"/>
          <w:szCs w:val="21"/>
        </w:rPr>
        <w:t xml:space="preserve">  </w:t>
      </w:r>
      <w:r>
        <w:rPr>
          <w:rFonts w:ascii="仿宋" w:eastAsia="仿宋" w:hAnsi="仿宋" w:cs="仿宋" w:hint="eastAsia"/>
          <w:szCs w:val="21"/>
        </w:rPr>
        <w:t>薛雲燕</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赵丽君</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迪</w:t>
      </w:r>
      <w:r>
        <w:rPr>
          <w:rFonts w:ascii="仿宋" w:eastAsia="仿宋" w:hAnsi="仿宋" w:cs="仿宋"/>
          <w:szCs w:val="21"/>
        </w:rPr>
        <w:t xml:space="preserve">  </w:t>
      </w:r>
      <w:r>
        <w:rPr>
          <w:rFonts w:ascii="仿宋" w:eastAsia="仿宋" w:hAnsi="仿宋" w:cs="仿宋" w:hint="eastAsia"/>
          <w:szCs w:val="21"/>
        </w:rPr>
        <w:t>薛泽湖</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烨</w:t>
      </w:r>
      <w:r>
        <w:rPr>
          <w:rFonts w:ascii="仿宋" w:eastAsia="仿宋" w:hAnsi="仿宋" w:cs="仿宋"/>
          <w:szCs w:val="21"/>
        </w:rPr>
        <w:t xml:space="preserve">  </w:t>
      </w:r>
      <w:r>
        <w:rPr>
          <w:rFonts w:ascii="仿宋" w:eastAsia="仿宋" w:hAnsi="仿宋" w:cs="仿宋" w:hint="eastAsia"/>
          <w:szCs w:val="21"/>
        </w:rPr>
        <w:t>王旭东</w:t>
      </w:r>
      <w:r>
        <w:rPr>
          <w:rFonts w:ascii="仿宋" w:eastAsia="仿宋" w:hAnsi="仿宋" w:cs="仿宋"/>
          <w:szCs w:val="21"/>
        </w:rPr>
        <w:t xml:space="preserve">  </w:t>
      </w:r>
      <w:r>
        <w:rPr>
          <w:rFonts w:ascii="仿宋" w:eastAsia="仿宋" w:hAnsi="仿宋" w:cs="仿宋" w:hint="eastAsia"/>
          <w:szCs w:val="21"/>
        </w:rPr>
        <w:t>王丹丹</w:t>
      </w:r>
      <w:r>
        <w:rPr>
          <w:rFonts w:ascii="仿宋" w:eastAsia="仿宋" w:hAnsi="仿宋" w:cs="仿宋"/>
          <w:szCs w:val="21"/>
        </w:rPr>
        <w:t xml:space="preserve">  </w:t>
      </w:r>
      <w:r>
        <w:rPr>
          <w:rFonts w:ascii="仿宋" w:eastAsia="仿宋" w:hAnsi="仿宋" w:cs="仿宋" w:hint="eastAsia"/>
          <w:szCs w:val="21"/>
        </w:rPr>
        <w:t>朱乾纶</w:t>
      </w:r>
      <w:r>
        <w:rPr>
          <w:rFonts w:ascii="仿宋" w:eastAsia="仿宋" w:hAnsi="仿宋" w:cs="仿宋"/>
          <w:szCs w:val="21"/>
        </w:rPr>
        <w:t xml:space="preserve">  </w:t>
      </w:r>
      <w:r>
        <w:rPr>
          <w:rFonts w:ascii="仿宋" w:eastAsia="仿宋" w:hAnsi="仿宋" w:cs="仿宋" w:hint="eastAsia"/>
          <w:szCs w:val="21"/>
        </w:rPr>
        <w:t>李苓苓</w:t>
      </w:r>
      <w:r>
        <w:rPr>
          <w:rFonts w:ascii="仿宋" w:eastAsia="仿宋" w:hAnsi="仿宋" w:cs="仿宋"/>
          <w:szCs w:val="21"/>
        </w:rPr>
        <w:t xml:space="preserve">  </w:t>
      </w:r>
      <w:r>
        <w:rPr>
          <w:rFonts w:ascii="仿宋" w:eastAsia="仿宋" w:hAnsi="仿宋" w:cs="仿宋" w:hint="eastAsia"/>
          <w:szCs w:val="21"/>
        </w:rPr>
        <w:t>白菲菲</w:t>
      </w:r>
      <w:r>
        <w:rPr>
          <w:rFonts w:ascii="仿宋" w:eastAsia="仿宋" w:hAnsi="仿宋" w:cs="仿宋"/>
          <w:szCs w:val="21"/>
        </w:rPr>
        <w:t xml:space="preserve">  </w:t>
      </w:r>
      <w:r>
        <w:rPr>
          <w:rFonts w:ascii="仿宋" w:eastAsia="仿宋" w:hAnsi="仿宋" w:cs="仿宋" w:hint="eastAsia"/>
          <w:szCs w:val="21"/>
        </w:rPr>
        <w:t>李晓倩</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魏业旭</w:t>
      </w:r>
      <w:r>
        <w:rPr>
          <w:rFonts w:ascii="仿宋" w:eastAsia="仿宋" w:hAnsi="仿宋" w:cs="仿宋"/>
          <w:szCs w:val="21"/>
        </w:rPr>
        <w:t xml:space="preserve">  </w:t>
      </w:r>
      <w:r>
        <w:rPr>
          <w:rFonts w:ascii="仿宋" w:eastAsia="仿宋" w:hAnsi="仿宋" w:cs="仿宋" w:hint="eastAsia"/>
          <w:szCs w:val="21"/>
        </w:rPr>
        <w:t>常</w:t>
      </w:r>
      <w:r>
        <w:rPr>
          <w:rFonts w:ascii="仿宋" w:eastAsia="仿宋" w:hAnsi="仿宋" w:cs="仿宋"/>
          <w:szCs w:val="21"/>
        </w:rPr>
        <w:t xml:space="preserve">  </w:t>
      </w:r>
      <w:r>
        <w:rPr>
          <w:rFonts w:ascii="仿宋" w:eastAsia="仿宋" w:hAnsi="仿宋" w:cs="仿宋" w:hint="eastAsia"/>
          <w:szCs w:val="21"/>
        </w:rPr>
        <w:t>霄</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欣</w:t>
      </w:r>
      <w:r>
        <w:rPr>
          <w:rFonts w:ascii="仿宋" w:eastAsia="仿宋" w:hAnsi="仿宋" w:cs="仿宋"/>
          <w:szCs w:val="21"/>
        </w:rPr>
        <w:t xml:space="preserve">  </w:t>
      </w:r>
      <w:r>
        <w:rPr>
          <w:rFonts w:ascii="仿宋" w:eastAsia="仿宋" w:hAnsi="仿宋" w:cs="仿宋" w:hint="eastAsia"/>
          <w:szCs w:val="21"/>
        </w:rPr>
        <w:t>吴胜过</w:t>
      </w:r>
      <w:r>
        <w:rPr>
          <w:rFonts w:ascii="仿宋" w:eastAsia="仿宋" w:hAnsi="仿宋" w:cs="仿宋"/>
          <w:szCs w:val="21"/>
        </w:rPr>
        <w:t xml:space="preserve">  </w:t>
      </w:r>
      <w:r>
        <w:rPr>
          <w:rFonts w:ascii="仿宋" w:eastAsia="仿宋" w:hAnsi="仿宋" w:cs="仿宋" w:hint="eastAsia"/>
          <w:szCs w:val="21"/>
        </w:rPr>
        <w:t>王世伟</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涛</w:t>
      </w:r>
      <w:r>
        <w:rPr>
          <w:rFonts w:ascii="仿宋" w:eastAsia="仿宋" w:hAnsi="仿宋" w:cs="仿宋"/>
          <w:szCs w:val="21"/>
        </w:rPr>
        <w:t xml:space="preserve">  </w:t>
      </w:r>
      <w:r>
        <w:rPr>
          <w:rFonts w:ascii="仿宋" w:eastAsia="仿宋" w:hAnsi="仿宋" w:cs="仿宋" w:hint="eastAsia"/>
          <w:szCs w:val="21"/>
        </w:rPr>
        <w:t>蒙张福果</w:t>
      </w:r>
    </w:p>
    <w:p w:rsidR="00160848" w:rsidRDefault="00160848">
      <w:pPr>
        <w:spacing w:line="300" w:lineRule="exact"/>
        <w:rPr>
          <w:rFonts w:ascii="仿宋" w:eastAsia="仿宋" w:hAnsi="仿宋" w:cs="仿宋"/>
          <w:b/>
          <w:bCs/>
          <w:szCs w:val="21"/>
        </w:rPr>
      </w:pPr>
      <w:r>
        <w:rPr>
          <w:rFonts w:ascii="仿宋" w:eastAsia="仿宋" w:hAnsi="仿宋" w:cs="仿宋"/>
          <w:b/>
          <w:bCs/>
          <w:szCs w:val="21"/>
        </w:rPr>
        <w:t>2</w:t>
      </w:r>
      <w:r>
        <w:rPr>
          <w:rFonts w:ascii="仿宋" w:eastAsia="仿宋" w:hAnsi="仿宋" w:cs="仿宋" w:hint="eastAsia"/>
          <w:b/>
          <w:bCs/>
          <w:szCs w:val="21"/>
        </w:rPr>
        <w:t>、基础医学院</w:t>
      </w:r>
      <w:r>
        <w:rPr>
          <w:rFonts w:ascii="仿宋" w:eastAsia="仿宋" w:hAnsi="仿宋" w:cs="仿宋"/>
          <w:b/>
          <w:bCs/>
          <w:szCs w:val="21"/>
        </w:rPr>
        <w:t>2018</w:t>
      </w:r>
      <w:r>
        <w:rPr>
          <w:rFonts w:ascii="仿宋" w:eastAsia="仿宋" w:hAnsi="仿宋" w:cs="仿宋" w:hint="eastAsia"/>
          <w:b/>
          <w:bCs/>
          <w:szCs w:val="21"/>
        </w:rPr>
        <w:t>级临床医学团总支（</w:t>
      </w:r>
      <w:r>
        <w:rPr>
          <w:rFonts w:ascii="仿宋" w:eastAsia="仿宋" w:hAnsi="仿宋" w:cs="仿宋"/>
          <w:b/>
          <w:bCs/>
          <w:szCs w:val="21"/>
        </w:rPr>
        <w:t>21</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罗心悦</w:t>
      </w:r>
      <w:r>
        <w:rPr>
          <w:rFonts w:ascii="仿宋" w:eastAsia="仿宋" w:hAnsi="仿宋" w:cs="仿宋"/>
          <w:szCs w:val="21"/>
        </w:rPr>
        <w:t xml:space="preserve">  </w:t>
      </w:r>
      <w:r>
        <w:rPr>
          <w:rFonts w:ascii="仿宋" w:eastAsia="仿宋" w:hAnsi="仿宋" w:cs="仿宋" w:hint="eastAsia"/>
          <w:szCs w:val="21"/>
        </w:rPr>
        <w:t>吴嘉鑫</w:t>
      </w:r>
      <w:r>
        <w:rPr>
          <w:rFonts w:ascii="仿宋" w:eastAsia="仿宋" w:hAnsi="仿宋" w:cs="仿宋"/>
          <w:szCs w:val="21"/>
        </w:rPr>
        <w:t xml:space="preserve">  </w:t>
      </w:r>
      <w:r>
        <w:rPr>
          <w:rFonts w:ascii="仿宋" w:eastAsia="仿宋" w:hAnsi="仿宋" w:cs="仿宋" w:hint="eastAsia"/>
          <w:szCs w:val="21"/>
        </w:rPr>
        <w:t>于润泽</w:t>
      </w:r>
      <w:r>
        <w:rPr>
          <w:rFonts w:ascii="仿宋" w:eastAsia="仿宋" w:hAnsi="仿宋" w:cs="仿宋"/>
          <w:szCs w:val="21"/>
        </w:rPr>
        <w:t xml:space="preserve">  </w:t>
      </w:r>
      <w:r>
        <w:rPr>
          <w:rFonts w:ascii="仿宋" w:eastAsia="仿宋" w:hAnsi="仿宋" w:cs="仿宋" w:hint="eastAsia"/>
          <w:szCs w:val="21"/>
        </w:rPr>
        <w:t>范宇程</w:t>
      </w:r>
      <w:r>
        <w:rPr>
          <w:rFonts w:ascii="仿宋" w:eastAsia="仿宋" w:hAnsi="仿宋" w:cs="仿宋"/>
          <w:szCs w:val="21"/>
        </w:rPr>
        <w:t xml:space="preserve">  </w:t>
      </w:r>
      <w:r>
        <w:rPr>
          <w:rFonts w:ascii="仿宋" w:eastAsia="仿宋" w:hAnsi="仿宋" w:cs="仿宋" w:hint="eastAsia"/>
          <w:szCs w:val="21"/>
        </w:rPr>
        <w:t>曹华宇</w:t>
      </w:r>
      <w:r>
        <w:rPr>
          <w:rFonts w:ascii="仿宋" w:eastAsia="仿宋" w:hAnsi="仿宋" w:cs="仿宋"/>
          <w:szCs w:val="21"/>
        </w:rPr>
        <w:t xml:space="preserve">  </w:t>
      </w:r>
      <w:r>
        <w:rPr>
          <w:rFonts w:ascii="仿宋" w:eastAsia="仿宋" w:hAnsi="仿宋" w:cs="仿宋" w:hint="eastAsia"/>
          <w:szCs w:val="21"/>
        </w:rPr>
        <w:t>马</w:t>
      </w:r>
      <w:r>
        <w:rPr>
          <w:rFonts w:ascii="仿宋" w:eastAsia="仿宋" w:hAnsi="仿宋" w:cs="仿宋"/>
          <w:szCs w:val="21"/>
        </w:rPr>
        <w:t xml:space="preserve">  </w:t>
      </w:r>
      <w:r>
        <w:rPr>
          <w:rFonts w:ascii="仿宋" w:eastAsia="仿宋" w:hAnsi="仿宋" w:cs="仿宋" w:hint="eastAsia"/>
          <w:szCs w:val="21"/>
        </w:rPr>
        <w:t>腾</w:t>
      </w:r>
      <w:r>
        <w:rPr>
          <w:rFonts w:ascii="仿宋" w:eastAsia="仿宋" w:hAnsi="仿宋" w:cs="仿宋"/>
          <w:szCs w:val="21"/>
        </w:rPr>
        <w:t xml:space="preserve">  </w:t>
      </w:r>
      <w:r>
        <w:rPr>
          <w:rFonts w:ascii="仿宋" w:eastAsia="仿宋" w:hAnsi="仿宋" w:cs="仿宋" w:hint="eastAsia"/>
          <w:szCs w:val="21"/>
        </w:rPr>
        <w:t>周雅萍</w:t>
      </w:r>
      <w:r>
        <w:rPr>
          <w:rFonts w:ascii="仿宋" w:eastAsia="仿宋" w:hAnsi="仿宋" w:cs="仿宋"/>
          <w:szCs w:val="21"/>
        </w:rPr>
        <w:t xml:space="preserve">  </w:t>
      </w:r>
      <w:r>
        <w:rPr>
          <w:rFonts w:ascii="仿宋" w:eastAsia="仿宋" w:hAnsi="仿宋" w:cs="仿宋" w:hint="eastAsia"/>
          <w:szCs w:val="21"/>
        </w:rPr>
        <w:t>杨润泽</w:t>
      </w:r>
      <w:r>
        <w:rPr>
          <w:rFonts w:ascii="仿宋" w:eastAsia="仿宋" w:hAnsi="仿宋" w:cs="仿宋"/>
          <w:szCs w:val="21"/>
        </w:rPr>
        <w:t xml:space="preserve">  </w:t>
      </w:r>
      <w:r>
        <w:rPr>
          <w:rFonts w:ascii="仿宋" w:eastAsia="仿宋" w:hAnsi="仿宋" w:cs="仿宋" w:hint="eastAsia"/>
          <w:szCs w:val="21"/>
        </w:rPr>
        <w:t>孙怡然</w:t>
      </w:r>
      <w:r>
        <w:rPr>
          <w:rFonts w:ascii="仿宋" w:eastAsia="仿宋" w:hAnsi="仿宋" w:cs="仿宋"/>
          <w:szCs w:val="21"/>
        </w:rPr>
        <w:t xml:space="preserve">  </w:t>
      </w:r>
      <w:r>
        <w:rPr>
          <w:rFonts w:ascii="仿宋" w:eastAsia="仿宋" w:hAnsi="仿宋" w:cs="仿宋" w:hint="eastAsia"/>
          <w:szCs w:val="21"/>
        </w:rPr>
        <w:t>谢子义</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李永春</w:t>
      </w:r>
      <w:r>
        <w:rPr>
          <w:rFonts w:ascii="仿宋" w:eastAsia="仿宋" w:hAnsi="仿宋" w:cs="仿宋"/>
          <w:szCs w:val="21"/>
        </w:rPr>
        <w:t xml:space="preserve">  </w:t>
      </w:r>
      <w:r>
        <w:rPr>
          <w:rFonts w:ascii="仿宋" w:eastAsia="仿宋" w:hAnsi="仿宋" w:cs="仿宋" w:hint="eastAsia"/>
          <w:szCs w:val="21"/>
        </w:rPr>
        <w:t>张欣晔</w:t>
      </w:r>
      <w:r>
        <w:rPr>
          <w:rFonts w:ascii="仿宋" w:eastAsia="仿宋" w:hAnsi="仿宋" w:cs="仿宋"/>
          <w:szCs w:val="21"/>
        </w:rPr>
        <w:t xml:space="preserve">  </w:t>
      </w:r>
      <w:r>
        <w:rPr>
          <w:rFonts w:ascii="仿宋" w:eastAsia="仿宋" w:hAnsi="仿宋" w:cs="仿宋" w:hint="eastAsia"/>
          <w:szCs w:val="21"/>
        </w:rPr>
        <w:t>付庆娜</w:t>
      </w:r>
      <w:r>
        <w:rPr>
          <w:rFonts w:ascii="仿宋" w:eastAsia="仿宋" w:hAnsi="仿宋" w:cs="仿宋"/>
          <w:szCs w:val="21"/>
        </w:rPr>
        <w:t xml:space="preserve">  </w:t>
      </w:r>
      <w:r>
        <w:rPr>
          <w:rFonts w:ascii="仿宋" w:eastAsia="仿宋" w:hAnsi="仿宋" w:cs="仿宋" w:hint="eastAsia"/>
          <w:szCs w:val="21"/>
        </w:rPr>
        <w:t>陈佳然</w:t>
      </w:r>
      <w:r>
        <w:rPr>
          <w:rFonts w:ascii="仿宋" w:eastAsia="仿宋" w:hAnsi="仿宋" w:cs="仿宋"/>
          <w:szCs w:val="21"/>
        </w:rPr>
        <w:t xml:space="preserve">  </w:t>
      </w:r>
      <w:r>
        <w:rPr>
          <w:rFonts w:ascii="仿宋" w:eastAsia="仿宋" w:hAnsi="仿宋" w:cs="仿宋" w:hint="eastAsia"/>
          <w:szCs w:val="21"/>
        </w:rPr>
        <w:t>韩泽华</w:t>
      </w:r>
      <w:r>
        <w:rPr>
          <w:rFonts w:ascii="仿宋" w:eastAsia="仿宋" w:hAnsi="仿宋" w:cs="仿宋"/>
          <w:szCs w:val="21"/>
        </w:rPr>
        <w:t xml:space="preserve">  </w:t>
      </w:r>
      <w:r>
        <w:rPr>
          <w:rFonts w:ascii="仿宋" w:eastAsia="仿宋" w:hAnsi="仿宋" w:cs="仿宋" w:hint="eastAsia"/>
          <w:szCs w:val="21"/>
        </w:rPr>
        <w:t>赵雨桐</w:t>
      </w:r>
      <w:r>
        <w:rPr>
          <w:rFonts w:ascii="仿宋" w:eastAsia="仿宋" w:hAnsi="仿宋" w:cs="仿宋"/>
          <w:szCs w:val="21"/>
        </w:rPr>
        <w:t xml:space="preserve">  </w:t>
      </w:r>
      <w:r>
        <w:rPr>
          <w:rFonts w:ascii="仿宋" w:eastAsia="仿宋" w:hAnsi="仿宋" w:cs="仿宋" w:hint="eastAsia"/>
          <w:szCs w:val="21"/>
        </w:rPr>
        <w:t>牟</w:t>
      </w:r>
      <w:r>
        <w:rPr>
          <w:rFonts w:ascii="仿宋" w:eastAsia="仿宋" w:hAnsi="仿宋" w:cs="仿宋"/>
          <w:szCs w:val="21"/>
        </w:rPr>
        <w:t xml:space="preserve">  </w:t>
      </w:r>
      <w:r>
        <w:rPr>
          <w:rFonts w:ascii="仿宋" w:eastAsia="仿宋" w:hAnsi="仿宋" w:cs="仿宋" w:hint="eastAsia"/>
          <w:szCs w:val="21"/>
        </w:rPr>
        <w:t>真</w:t>
      </w:r>
      <w:r>
        <w:rPr>
          <w:rFonts w:ascii="仿宋" w:eastAsia="仿宋" w:hAnsi="仿宋" w:cs="仿宋"/>
          <w:szCs w:val="21"/>
        </w:rPr>
        <w:t xml:space="preserve">  </w:t>
      </w:r>
      <w:r>
        <w:rPr>
          <w:rFonts w:ascii="仿宋" w:eastAsia="仿宋" w:hAnsi="仿宋" w:cs="仿宋" w:hint="eastAsia"/>
          <w:szCs w:val="21"/>
        </w:rPr>
        <w:t>范嘉琦</w:t>
      </w:r>
      <w:r>
        <w:rPr>
          <w:rFonts w:ascii="仿宋" w:eastAsia="仿宋" w:hAnsi="仿宋" w:cs="仿宋"/>
          <w:szCs w:val="21"/>
        </w:rPr>
        <w:t xml:space="preserve">  </w:t>
      </w:r>
      <w:r>
        <w:rPr>
          <w:rFonts w:ascii="仿宋" w:eastAsia="仿宋" w:hAnsi="仿宋" w:cs="仿宋" w:hint="eastAsia"/>
          <w:szCs w:val="21"/>
        </w:rPr>
        <w:t>郭存阳</w:t>
      </w:r>
      <w:r>
        <w:rPr>
          <w:rFonts w:ascii="仿宋" w:eastAsia="仿宋" w:hAnsi="仿宋" w:cs="仿宋"/>
          <w:szCs w:val="21"/>
        </w:rPr>
        <w:t xml:space="preserve">  </w:t>
      </w:r>
      <w:r>
        <w:rPr>
          <w:rFonts w:ascii="仿宋" w:eastAsia="仿宋" w:hAnsi="仿宋" w:cs="仿宋" w:hint="eastAsia"/>
          <w:szCs w:val="21"/>
        </w:rPr>
        <w:t>杜恒玮</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雪</w:t>
      </w:r>
    </w:p>
    <w:p w:rsidR="00160848" w:rsidRDefault="00160848">
      <w:pPr>
        <w:spacing w:line="300" w:lineRule="exact"/>
        <w:rPr>
          <w:rFonts w:ascii="仿宋" w:eastAsia="仿宋" w:hAnsi="仿宋" w:cs="仿宋"/>
          <w:b/>
          <w:bCs/>
          <w:szCs w:val="21"/>
        </w:rPr>
      </w:pPr>
      <w:r>
        <w:rPr>
          <w:rFonts w:ascii="仿宋" w:eastAsia="仿宋" w:hAnsi="仿宋" w:cs="仿宋"/>
          <w:b/>
          <w:bCs/>
          <w:szCs w:val="21"/>
        </w:rPr>
        <w:t>3</w:t>
      </w:r>
      <w:r>
        <w:rPr>
          <w:rFonts w:ascii="仿宋" w:eastAsia="仿宋" w:hAnsi="仿宋" w:cs="仿宋" w:hint="eastAsia"/>
          <w:b/>
          <w:bCs/>
          <w:szCs w:val="21"/>
        </w:rPr>
        <w:t>、基础医学院</w:t>
      </w:r>
      <w:r>
        <w:rPr>
          <w:rFonts w:ascii="仿宋" w:eastAsia="仿宋" w:hAnsi="仿宋" w:cs="仿宋"/>
          <w:b/>
          <w:bCs/>
          <w:szCs w:val="21"/>
        </w:rPr>
        <w:t>2018</w:t>
      </w:r>
      <w:r>
        <w:rPr>
          <w:rFonts w:ascii="仿宋" w:eastAsia="仿宋" w:hAnsi="仿宋" w:cs="仿宋" w:hint="eastAsia"/>
          <w:b/>
          <w:bCs/>
          <w:szCs w:val="21"/>
        </w:rPr>
        <w:t>级麻醉影像康复团总支（</w:t>
      </w:r>
      <w:r>
        <w:rPr>
          <w:rFonts w:ascii="仿宋" w:eastAsia="仿宋" w:hAnsi="仿宋" w:cs="仿宋"/>
          <w:b/>
          <w:bCs/>
          <w:szCs w:val="21"/>
        </w:rPr>
        <w:t>9</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张乂丹</w:t>
      </w:r>
      <w:r>
        <w:rPr>
          <w:rFonts w:ascii="仿宋" w:eastAsia="仿宋" w:hAnsi="仿宋" w:cs="仿宋"/>
          <w:szCs w:val="21"/>
        </w:rPr>
        <w:t xml:space="preserve">  </w:t>
      </w:r>
      <w:r>
        <w:rPr>
          <w:rFonts w:ascii="仿宋" w:eastAsia="仿宋" w:hAnsi="仿宋" w:cs="仿宋" w:hint="eastAsia"/>
          <w:szCs w:val="21"/>
        </w:rPr>
        <w:t>张恩冰</w:t>
      </w:r>
      <w:r>
        <w:rPr>
          <w:rFonts w:ascii="仿宋" w:eastAsia="仿宋" w:hAnsi="仿宋" w:cs="仿宋"/>
          <w:szCs w:val="21"/>
        </w:rPr>
        <w:t xml:space="preserve">  </w:t>
      </w:r>
      <w:r>
        <w:rPr>
          <w:rFonts w:ascii="仿宋" w:eastAsia="仿宋" w:hAnsi="仿宋" w:cs="仿宋" w:hint="eastAsia"/>
          <w:szCs w:val="21"/>
        </w:rPr>
        <w:t>王子康</w:t>
      </w:r>
      <w:r>
        <w:rPr>
          <w:rFonts w:ascii="仿宋" w:eastAsia="仿宋" w:hAnsi="仿宋" w:cs="仿宋"/>
          <w:szCs w:val="21"/>
        </w:rPr>
        <w:t xml:space="preserve">  </w:t>
      </w:r>
      <w:r>
        <w:rPr>
          <w:rFonts w:ascii="仿宋" w:eastAsia="仿宋" w:hAnsi="仿宋" w:cs="仿宋" w:hint="eastAsia"/>
          <w:szCs w:val="21"/>
        </w:rPr>
        <w:t>钟泽辰</w:t>
      </w:r>
      <w:r>
        <w:rPr>
          <w:rFonts w:ascii="仿宋" w:eastAsia="仿宋" w:hAnsi="仿宋" w:cs="仿宋"/>
          <w:szCs w:val="21"/>
        </w:rPr>
        <w:t xml:space="preserve">  </w:t>
      </w:r>
      <w:r>
        <w:rPr>
          <w:rFonts w:ascii="仿宋" w:eastAsia="仿宋" w:hAnsi="仿宋" w:cs="仿宋" w:hint="eastAsia"/>
          <w:szCs w:val="21"/>
        </w:rPr>
        <w:t>崔晨涛</w:t>
      </w:r>
      <w:r>
        <w:rPr>
          <w:rFonts w:ascii="仿宋" w:eastAsia="仿宋" w:hAnsi="仿宋" w:cs="仿宋"/>
          <w:szCs w:val="21"/>
        </w:rPr>
        <w:t xml:space="preserve">  </w:t>
      </w:r>
      <w:r>
        <w:rPr>
          <w:rFonts w:ascii="仿宋" w:eastAsia="仿宋" w:hAnsi="仿宋" w:cs="仿宋" w:hint="eastAsia"/>
          <w:szCs w:val="21"/>
        </w:rPr>
        <w:t>赵子婷</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辰</w:t>
      </w:r>
      <w:r>
        <w:rPr>
          <w:rFonts w:ascii="仿宋" w:eastAsia="仿宋" w:hAnsi="仿宋" w:cs="仿宋"/>
          <w:szCs w:val="21"/>
        </w:rPr>
        <w:t xml:space="preserve">  </w:t>
      </w:r>
      <w:r>
        <w:rPr>
          <w:rFonts w:ascii="仿宋" w:eastAsia="仿宋" w:hAnsi="仿宋" w:cs="仿宋" w:hint="eastAsia"/>
          <w:szCs w:val="21"/>
        </w:rPr>
        <w:t>龙志山</w:t>
      </w:r>
      <w:r>
        <w:rPr>
          <w:rFonts w:ascii="仿宋" w:eastAsia="仿宋" w:hAnsi="仿宋" w:cs="仿宋"/>
          <w:szCs w:val="21"/>
        </w:rPr>
        <w:t xml:space="preserve">  </w:t>
      </w:r>
      <w:r>
        <w:rPr>
          <w:rFonts w:ascii="仿宋" w:eastAsia="仿宋" w:hAnsi="仿宋" w:cs="仿宋" w:hint="eastAsia"/>
          <w:szCs w:val="21"/>
        </w:rPr>
        <w:t>王伟普</w:t>
      </w:r>
    </w:p>
    <w:p w:rsidR="00160848" w:rsidRDefault="00160848">
      <w:pPr>
        <w:numPr>
          <w:ilvl w:val="0"/>
          <w:numId w:val="2"/>
        </w:numPr>
        <w:spacing w:line="300" w:lineRule="exact"/>
        <w:rPr>
          <w:rFonts w:ascii="仿宋" w:eastAsia="仿宋" w:hAnsi="仿宋" w:cs="仿宋"/>
          <w:b/>
          <w:szCs w:val="21"/>
        </w:rPr>
      </w:pPr>
      <w:r>
        <w:rPr>
          <w:rFonts w:ascii="仿宋" w:eastAsia="仿宋" w:hAnsi="仿宋" w:cs="仿宋" w:hint="eastAsia"/>
          <w:b/>
          <w:bCs/>
          <w:szCs w:val="21"/>
        </w:rPr>
        <w:t>基础医学院</w:t>
      </w:r>
      <w:r>
        <w:rPr>
          <w:rFonts w:ascii="仿宋" w:eastAsia="仿宋" w:hAnsi="仿宋" w:cs="仿宋"/>
          <w:b/>
          <w:bCs/>
          <w:szCs w:val="21"/>
        </w:rPr>
        <w:t>2019</w:t>
      </w:r>
      <w:r>
        <w:rPr>
          <w:rFonts w:ascii="仿宋" w:eastAsia="仿宋" w:hAnsi="仿宋" w:cs="仿宋" w:hint="eastAsia"/>
          <w:b/>
          <w:bCs/>
          <w:szCs w:val="21"/>
        </w:rPr>
        <w:t>级临床医学团总支</w:t>
      </w:r>
      <w:r>
        <w:rPr>
          <w:rFonts w:ascii="仿宋" w:eastAsia="仿宋" w:hAnsi="仿宋" w:cs="仿宋" w:hint="eastAsia"/>
          <w:b/>
          <w:szCs w:val="21"/>
        </w:rPr>
        <w:t>（</w:t>
      </w:r>
      <w:r>
        <w:rPr>
          <w:rFonts w:ascii="仿宋" w:eastAsia="仿宋" w:hAnsi="仿宋" w:cs="仿宋"/>
          <w:b/>
          <w:szCs w:val="21"/>
        </w:rPr>
        <w:t>16</w:t>
      </w:r>
      <w:r>
        <w:rPr>
          <w:rFonts w:ascii="仿宋" w:eastAsia="仿宋" w:hAnsi="仿宋" w:cs="仿宋" w:hint="eastAsia"/>
          <w:b/>
          <w:szCs w:val="21"/>
        </w:rPr>
        <w:t>人）</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谷卓澜</w:t>
      </w:r>
      <w:r>
        <w:rPr>
          <w:rFonts w:ascii="仿宋" w:eastAsia="仿宋" w:hAnsi="仿宋" w:cs="仿宋"/>
          <w:bCs/>
          <w:szCs w:val="21"/>
        </w:rPr>
        <w:t xml:space="preserve">  </w:t>
      </w:r>
      <w:r>
        <w:rPr>
          <w:rFonts w:ascii="仿宋" w:eastAsia="仿宋" w:hAnsi="仿宋" w:cs="仿宋" w:hint="eastAsia"/>
          <w:bCs/>
          <w:szCs w:val="21"/>
        </w:rPr>
        <w:t>赵</w:t>
      </w:r>
      <w:r>
        <w:rPr>
          <w:rFonts w:ascii="仿宋" w:eastAsia="仿宋" w:hAnsi="仿宋" w:cs="仿宋"/>
          <w:bCs/>
          <w:szCs w:val="21"/>
        </w:rPr>
        <w:t xml:space="preserve">  </w:t>
      </w:r>
      <w:r>
        <w:rPr>
          <w:rFonts w:ascii="仿宋" w:eastAsia="仿宋" w:hAnsi="仿宋" w:cs="仿宋" w:hint="eastAsia"/>
          <w:bCs/>
          <w:szCs w:val="21"/>
        </w:rPr>
        <w:t>怡</w:t>
      </w:r>
      <w:r>
        <w:rPr>
          <w:rFonts w:ascii="仿宋" w:eastAsia="仿宋" w:hAnsi="仿宋" w:cs="仿宋"/>
          <w:bCs/>
          <w:szCs w:val="21"/>
        </w:rPr>
        <w:t xml:space="preserve">  </w:t>
      </w:r>
      <w:r>
        <w:rPr>
          <w:rFonts w:ascii="仿宋" w:eastAsia="仿宋" w:hAnsi="仿宋" w:cs="仿宋" w:hint="eastAsia"/>
          <w:bCs/>
          <w:szCs w:val="21"/>
        </w:rPr>
        <w:t>高雪涵</w:t>
      </w:r>
      <w:r>
        <w:rPr>
          <w:rFonts w:ascii="仿宋" w:eastAsia="仿宋" w:hAnsi="仿宋" w:cs="仿宋"/>
          <w:bCs/>
          <w:szCs w:val="21"/>
        </w:rPr>
        <w:t xml:space="preserve">  </w:t>
      </w:r>
      <w:r>
        <w:rPr>
          <w:rFonts w:ascii="仿宋" w:eastAsia="仿宋" w:hAnsi="仿宋" w:cs="仿宋" w:hint="eastAsia"/>
          <w:bCs/>
          <w:szCs w:val="21"/>
        </w:rPr>
        <w:t>于佳禾</w:t>
      </w:r>
      <w:r>
        <w:rPr>
          <w:rFonts w:ascii="仿宋" w:eastAsia="仿宋" w:hAnsi="仿宋" w:cs="仿宋"/>
          <w:bCs/>
          <w:szCs w:val="21"/>
        </w:rPr>
        <w:t xml:space="preserve">  </w:t>
      </w:r>
      <w:r>
        <w:rPr>
          <w:rFonts w:ascii="仿宋" w:eastAsia="仿宋" w:hAnsi="仿宋" w:cs="仿宋" w:hint="eastAsia"/>
          <w:bCs/>
          <w:szCs w:val="21"/>
        </w:rPr>
        <w:t>段子怡</w:t>
      </w:r>
      <w:r>
        <w:rPr>
          <w:rFonts w:ascii="仿宋" w:eastAsia="仿宋" w:hAnsi="仿宋" w:cs="仿宋"/>
          <w:bCs/>
          <w:szCs w:val="21"/>
        </w:rPr>
        <w:t xml:space="preserve">  </w:t>
      </w:r>
      <w:r>
        <w:rPr>
          <w:rFonts w:ascii="仿宋" w:eastAsia="仿宋" w:hAnsi="仿宋" w:cs="仿宋" w:hint="eastAsia"/>
          <w:bCs/>
          <w:szCs w:val="21"/>
        </w:rPr>
        <w:t>韩子琦</w:t>
      </w:r>
      <w:r>
        <w:rPr>
          <w:rFonts w:ascii="仿宋" w:eastAsia="仿宋" w:hAnsi="仿宋" w:cs="仿宋"/>
          <w:bCs/>
          <w:szCs w:val="21"/>
        </w:rPr>
        <w:t xml:space="preserve">  </w:t>
      </w:r>
      <w:r>
        <w:rPr>
          <w:rFonts w:ascii="仿宋" w:eastAsia="仿宋" w:hAnsi="仿宋" w:cs="仿宋" w:hint="eastAsia"/>
          <w:bCs/>
          <w:szCs w:val="21"/>
        </w:rPr>
        <w:t>王</w:t>
      </w:r>
      <w:r>
        <w:rPr>
          <w:rFonts w:ascii="仿宋" w:eastAsia="仿宋" w:hAnsi="仿宋" w:cs="仿宋"/>
          <w:bCs/>
          <w:szCs w:val="21"/>
        </w:rPr>
        <w:t xml:space="preserve">  </w:t>
      </w:r>
      <w:r>
        <w:rPr>
          <w:rFonts w:ascii="仿宋" w:eastAsia="仿宋" w:hAnsi="仿宋" w:cs="仿宋" w:hint="eastAsia"/>
          <w:bCs/>
          <w:szCs w:val="21"/>
        </w:rPr>
        <w:t>童</w:t>
      </w:r>
      <w:r>
        <w:rPr>
          <w:rFonts w:ascii="仿宋" w:eastAsia="仿宋" w:hAnsi="仿宋" w:cs="仿宋"/>
          <w:bCs/>
          <w:szCs w:val="21"/>
        </w:rPr>
        <w:t xml:space="preserve">  </w:t>
      </w:r>
      <w:r>
        <w:rPr>
          <w:rFonts w:ascii="仿宋" w:eastAsia="仿宋" w:hAnsi="仿宋" w:cs="仿宋" w:hint="eastAsia"/>
          <w:bCs/>
          <w:szCs w:val="21"/>
        </w:rPr>
        <w:t>米若玮</w:t>
      </w:r>
      <w:r>
        <w:rPr>
          <w:rFonts w:ascii="仿宋" w:eastAsia="仿宋" w:hAnsi="仿宋" w:cs="仿宋"/>
          <w:bCs/>
          <w:szCs w:val="21"/>
        </w:rPr>
        <w:t xml:space="preserve">  </w:t>
      </w:r>
      <w:r>
        <w:rPr>
          <w:rFonts w:ascii="仿宋" w:eastAsia="仿宋" w:hAnsi="仿宋" w:cs="仿宋" w:hint="eastAsia"/>
          <w:bCs/>
          <w:szCs w:val="21"/>
        </w:rPr>
        <w:t>贾诗语</w:t>
      </w:r>
      <w:r>
        <w:rPr>
          <w:rFonts w:ascii="仿宋" w:eastAsia="仿宋" w:hAnsi="仿宋" w:cs="仿宋"/>
          <w:bCs/>
          <w:szCs w:val="21"/>
        </w:rPr>
        <w:t xml:space="preserve">  </w:t>
      </w:r>
      <w:r>
        <w:rPr>
          <w:rFonts w:ascii="仿宋" w:eastAsia="仿宋" w:hAnsi="仿宋" w:cs="仿宋" w:hint="eastAsia"/>
          <w:bCs/>
          <w:szCs w:val="21"/>
        </w:rPr>
        <w:t>魏一彤</w:t>
      </w:r>
      <w:r>
        <w:rPr>
          <w:rFonts w:ascii="仿宋" w:eastAsia="仿宋" w:hAnsi="仿宋" w:cs="仿宋"/>
          <w:bCs/>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刘</w:t>
      </w:r>
      <w:r>
        <w:rPr>
          <w:rFonts w:ascii="仿宋" w:eastAsia="仿宋" w:hAnsi="仿宋" w:cs="仿宋"/>
          <w:bCs/>
          <w:szCs w:val="21"/>
        </w:rPr>
        <w:t xml:space="preserve">  </w:t>
      </w:r>
      <w:r>
        <w:rPr>
          <w:rFonts w:ascii="仿宋" w:eastAsia="仿宋" w:hAnsi="仿宋" w:cs="仿宋" w:hint="eastAsia"/>
          <w:bCs/>
          <w:szCs w:val="21"/>
        </w:rPr>
        <w:t>硕</w:t>
      </w:r>
      <w:r>
        <w:rPr>
          <w:rFonts w:ascii="仿宋" w:eastAsia="仿宋" w:hAnsi="仿宋" w:cs="仿宋"/>
          <w:bCs/>
          <w:szCs w:val="21"/>
        </w:rPr>
        <w:t xml:space="preserve">  </w:t>
      </w:r>
      <w:r>
        <w:rPr>
          <w:rFonts w:ascii="仿宋" w:eastAsia="仿宋" w:hAnsi="仿宋" w:cs="仿宋" w:hint="eastAsia"/>
          <w:bCs/>
          <w:szCs w:val="21"/>
        </w:rPr>
        <w:t>任灵慧</w:t>
      </w:r>
      <w:r>
        <w:rPr>
          <w:rFonts w:ascii="仿宋" w:eastAsia="仿宋" w:hAnsi="仿宋" w:cs="仿宋"/>
          <w:bCs/>
          <w:szCs w:val="21"/>
        </w:rPr>
        <w:t xml:space="preserve">  </w:t>
      </w:r>
      <w:r>
        <w:rPr>
          <w:rFonts w:ascii="仿宋" w:eastAsia="仿宋" w:hAnsi="仿宋" w:cs="仿宋" w:hint="eastAsia"/>
          <w:bCs/>
          <w:szCs w:val="21"/>
        </w:rPr>
        <w:t>张树旺</w:t>
      </w:r>
      <w:r>
        <w:rPr>
          <w:rFonts w:ascii="仿宋" w:eastAsia="仿宋" w:hAnsi="仿宋" w:cs="仿宋"/>
          <w:bCs/>
          <w:szCs w:val="21"/>
        </w:rPr>
        <w:t xml:space="preserve">  </w:t>
      </w:r>
      <w:r>
        <w:rPr>
          <w:rFonts w:ascii="仿宋" w:eastAsia="仿宋" w:hAnsi="仿宋" w:cs="仿宋" w:hint="eastAsia"/>
          <w:bCs/>
          <w:szCs w:val="21"/>
        </w:rPr>
        <w:t>韩</w:t>
      </w:r>
      <w:r>
        <w:rPr>
          <w:rFonts w:ascii="仿宋" w:eastAsia="仿宋" w:hAnsi="仿宋" w:cs="仿宋"/>
          <w:bCs/>
          <w:szCs w:val="21"/>
        </w:rPr>
        <w:t xml:space="preserve">  </w:t>
      </w:r>
      <w:r>
        <w:rPr>
          <w:rFonts w:ascii="仿宋" w:eastAsia="仿宋" w:hAnsi="仿宋" w:cs="仿宋" w:hint="eastAsia"/>
          <w:bCs/>
          <w:szCs w:val="21"/>
        </w:rPr>
        <w:t>旭</w:t>
      </w:r>
      <w:r>
        <w:rPr>
          <w:rFonts w:ascii="仿宋" w:eastAsia="仿宋" w:hAnsi="仿宋" w:cs="仿宋"/>
          <w:bCs/>
          <w:szCs w:val="21"/>
        </w:rPr>
        <w:t xml:space="preserve">  </w:t>
      </w:r>
      <w:r>
        <w:rPr>
          <w:rFonts w:ascii="仿宋" w:eastAsia="仿宋" w:hAnsi="仿宋" w:cs="仿宋" w:hint="eastAsia"/>
          <w:bCs/>
          <w:szCs w:val="21"/>
        </w:rPr>
        <w:t>周佳琪</w:t>
      </w:r>
      <w:r>
        <w:rPr>
          <w:rFonts w:ascii="仿宋" w:eastAsia="仿宋" w:hAnsi="仿宋" w:cs="仿宋"/>
          <w:bCs/>
          <w:szCs w:val="21"/>
        </w:rPr>
        <w:t xml:space="preserve">  </w:t>
      </w:r>
      <w:r>
        <w:rPr>
          <w:rFonts w:ascii="仿宋" w:eastAsia="仿宋" w:hAnsi="仿宋" w:cs="仿宋" w:hint="eastAsia"/>
          <w:bCs/>
          <w:szCs w:val="21"/>
        </w:rPr>
        <w:t>李</w:t>
      </w:r>
      <w:r>
        <w:rPr>
          <w:rFonts w:ascii="仿宋" w:eastAsia="仿宋" w:hAnsi="仿宋" w:cs="仿宋"/>
          <w:bCs/>
          <w:szCs w:val="21"/>
        </w:rPr>
        <w:t xml:space="preserve">  </w:t>
      </w:r>
      <w:r>
        <w:rPr>
          <w:rFonts w:ascii="仿宋" w:eastAsia="仿宋" w:hAnsi="仿宋" w:cs="仿宋" w:hint="eastAsia"/>
          <w:bCs/>
          <w:szCs w:val="21"/>
        </w:rPr>
        <w:t>潇</w:t>
      </w:r>
      <w:r>
        <w:rPr>
          <w:rFonts w:ascii="仿宋" w:eastAsia="仿宋" w:hAnsi="仿宋" w:cs="仿宋"/>
          <w:bCs/>
          <w:szCs w:val="21"/>
        </w:rPr>
        <w:t xml:space="preserve"> </w:t>
      </w:r>
    </w:p>
    <w:p w:rsidR="00160848" w:rsidRDefault="00160848">
      <w:pPr>
        <w:spacing w:line="300" w:lineRule="exact"/>
        <w:rPr>
          <w:rFonts w:ascii="仿宋" w:eastAsia="仿宋" w:hAnsi="仿宋" w:cs="仿宋"/>
          <w:b/>
          <w:bCs/>
          <w:szCs w:val="21"/>
        </w:rPr>
      </w:pPr>
      <w:r>
        <w:rPr>
          <w:rFonts w:ascii="仿宋" w:eastAsia="仿宋" w:hAnsi="仿宋" w:cs="仿宋"/>
          <w:b/>
          <w:bCs/>
          <w:szCs w:val="21"/>
        </w:rPr>
        <w:t>5</w:t>
      </w:r>
      <w:r>
        <w:rPr>
          <w:rFonts w:ascii="仿宋" w:eastAsia="仿宋" w:hAnsi="仿宋" w:cs="仿宋" w:hint="eastAsia"/>
          <w:b/>
          <w:bCs/>
          <w:szCs w:val="21"/>
        </w:rPr>
        <w:t>、基础医学院</w:t>
      </w:r>
      <w:r>
        <w:rPr>
          <w:rFonts w:ascii="仿宋" w:eastAsia="仿宋" w:hAnsi="仿宋" w:cs="仿宋"/>
          <w:b/>
          <w:bCs/>
          <w:szCs w:val="21"/>
        </w:rPr>
        <w:t>2019</w:t>
      </w:r>
      <w:r>
        <w:rPr>
          <w:rFonts w:ascii="仿宋" w:eastAsia="仿宋" w:hAnsi="仿宋" w:cs="仿宋" w:hint="eastAsia"/>
          <w:b/>
          <w:bCs/>
          <w:szCs w:val="21"/>
        </w:rPr>
        <w:t>级麻醉影像康复团总支（</w:t>
      </w:r>
      <w:r>
        <w:rPr>
          <w:rFonts w:ascii="仿宋" w:eastAsia="仿宋" w:hAnsi="仿宋" w:cs="仿宋"/>
          <w:b/>
          <w:bCs/>
          <w:szCs w:val="21"/>
        </w:rPr>
        <w:t>8</w:t>
      </w:r>
      <w:r>
        <w:rPr>
          <w:rFonts w:ascii="仿宋" w:eastAsia="仿宋" w:hAnsi="仿宋" w:cs="仿宋" w:hint="eastAsia"/>
          <w:b/>
          <w:bCs/>
          <w:szCs w:val="21"/>
        </w:rPr>
        <w:t>人）</w:t>
      </w:r>
    </w:p>
    <w:p w:rsidR="00160848" w:rsidRDefault="00160848">
      <w:pPr>
        <w:spacing w:line="300" w:lineRule="exact"/>
        <w:rPr>
          <w:rFonts w:ascii="仿宋" w:eastAsia="仿宋" w:hAnsi="仿宋" w:cs="仿宋"/>
          <w:b/>
          <w:bCs/>
          <w:szCs w:val="21"/>
        </w:rPr>
      </w:pPr>
      <w:r>
        <w:rPr>
          <w:rFonts w:ascii="仿宋" w:eastAsia="仿宋" w:hAnsi="仿宋" w:cs="仿宋" w:hint="eastAsia"/>
          <w:szCs w:val="21"/>
        </w:rPr>
        <w:t>王梓艺</w:t>
      </w:r>
      <w:r>
        <w:rPr>
          <w:rFonts w:ascii="仿宋" w:eastAsia="仿宋" w:hAnsi="仿宋" w:cs="仿宋"/>
          <w:szCs w:val="21"/>
        </w:rPr>
        <w:t xml:space="preserve">  </w:t>
      </w:r>
      <w:r>
        <w:rPr>
          <w:rFonts w:ascii="仿宋" w:eastAsia="仿宋" w:hAnsi="仿宋" w:cs="仿宋" w:hint="eastAsia"/>
          <w:szCs w:val="21"/>
        </w:rPr>
        <w:t>魏娅鑫</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敏</w:t>
      </w:r>
      <w:r>
        <w:rPr>
          <w:rFonts w:ascii="仿宋" w:eastAsia="仿宋" w:hAnsi="仿宋" w:cs="仿宋"/>
          <w:szCs w:val="21"/>
        </w:rPr>
        <w:t xml:space="preserve">  </w:t>
      </w:r>
      <w:r>
        <w:rPr>
          <w:rFonts w:ascii="仿宋" w:eastAsia="仿宋" w:hAnsi="仿宋" w:cs="仿宋" w:hint="eastAsia"/>
          <w:szCs w:val="21"/>
        </w:rPr>
        <w:t>刘琪琪</w:t>
      </w:r>
      <w:r>
        <w:rPr>
          <w:rFonts w:ascii="仿宋" w:eastAsia="仿宋" w:hAnsi="仿宋" w:cs="仿宋"/>
          <w:szCs w:val="21"/>
        </w:rPr>
        <w:t xml:space="preserve">  </w:t>
      </w:r>
      <w:r>
        <w:rPr>
          <w:rFonts w:ascii="仿宋" w:eastAsia="仿宋" w:hAnsi="仿宋" w:cs="仿宋" w:hint="eastAsia"/>
          <w:szCs w:val="21"/>
        </w:rPr>
        <w:t>卢慧慧</w:t>
      </w:r>
      <w:r>
        <w:rPr>
          <w:rFonts w:ascii="仿宋" w:eastAsia="仿宋" w:hAnsi="仿宋" w:cs="仿宋"/>
          <w:szCs w:val="21"/>
        </w:rPr>
        <w:t xml:space="preserve">  </w:t>
      </w:r>
      <w:r>
        <w:rPr>
          <w:rFonts w:ascii="仿宋" w:eastAsia="仿宋" w:hAnsi="仿宋" w:cs="仿宋" w:hint="eastAsia"/>
          <w:szCs w:val="21"/>
        </w:rPr>
        <w:t>李炜钰</w:t>
      </w:r>
      <w:r>
        <w:rPr>
          <w:rFonts w:ascii="仿宋" w:eastAsia="仿宋" w:hAnsi="仿宋" w:cs="仿宋"/>
          <w:szCs w:val="21"/>
        </w:rPr>
        <w:t xml:space="preserve">  </w:t>
      </w:r>
      <w:r>
        <w:rPr>
          <w:rFonts w:ascii="仿宋" w:eastAsia="仿宋" w:hAnsi="仿宋" w:cs="仿宋" w:hint="eastAsia"/>
          <w:szCs w:val="21"/>
        </w:rPr>
        <w:t>孙亚轩</w:t>
      </w:r>
      <w:r>
        <w:rPr>
          <w:rFonts w:ascii="仿宋" w:eastAsia="仿宋" w:hAnsi="仿宋" w:cs="仿宋"/>
          <w:szCs w:val="21"/>
        </w:rPr>
        <w:t xml:space="preserve">  </w:t>
      </w:r>
      <w:r>
        <w:rPr>
          <w:rFonts w:ascii="仿宋" w:eastAsia="仿宋" w:hAnsi="仿宋" w:cs="仿宋" w:hint="eastAsia"/>
          <w:szCs w:val="21"/>
        </w:rPr>
        <w:t>王世达</w:t>
      </w:r>
    </w:p>
    <w:p w:rsidR="00160848" w:rsidRDefault="00160848">
      <w:pPr>
        <w:spacing w:line="300" w:lineRule="exact"/>
        <w:rPr>
          <w:rFonts w:ascii="仿宋" w:eastAsia="仿宋" w:hAnsi="仿宋" w:cs="仿宋"/>
          <w:b/>
          <w:bCs/>
        </w:rPr>
      </w:pPr>
      <w:r>
        <w:rPr>
          <w:rFonts w:ascii="仿宋" w:eastAsia="仿宋" w:hAnsi="仿宋" w:cs="仿宋"/>
          <w:b/>
          <w:bCs/>
        </w:rPr>
        <w:t>6</w:t>
      </w:r>
      <w:r>
        <w:rPr>
          <w:rFonts w:ascii="仿宋" w:eastAsia="仿宋" w:hAnsi="仿宋" w:cs="仿宋" w:hint="eastAsia"/>
          <w:b/>
          <w:bCs/>
        </w:rPr>
        <w:t>、基础医学院</w:t>
      </w:r>
      <w:r>
        <w:rPr>
          <w:rFonts w:ascii="仿宋" w:eastAsia="仿宋" w:hAnsi="仿宋" w:cs="仿宋"/>
          <w:b/>
          <w:bCs/>
        </w:rPr>
        <w:t>2020</w:t>
      </w:r>
      <w:r>
        <w:rPr>
          <w:rFonts w:ascii="仿宋" w:eastAsia="仿宋" w:hAnsi="仿宋" w:cs="仿宋" w:hint="eastAsia"/>
          <w:b/>
          <w:bCs/>
        </w:rPr>
        <w:t>级第一学生团总支</w:t>
      </w:r>
      <w:r>
        <w:rPr>
          <w:rFonts w:ascii="仿宋" w:eastAsia="仿宋" w:hAnsi="仿宋" w:cs="仿宋"/>
          <w:b/>
          <w:bCs/>
        </w:rPr>
        <w:t>(16</w:t>
      </w:r>
      <w:r>
        <w:rPr>
          <w:rFonts w:ascii="仿宋" w:eastAsia="仿宋" w:hAnsi="仿宋" w:cs="仿宋" w:hint="eastAsia"/>
          <w:b/>
          <w:bCs/>
        </w:rPr>
        <w:t>人</w:t>
      </w:r>
      <w:r>
        <w:rPr>
          <w:rFonts w:ascii="仿宋" w:eastAsia="仿宋" w:hAnsi="仿宋" w:cs="仿宋"/>
          <w:b/>
          <w:bCs/>
        </w:rPr>
        <w:t>)</w:t>
      </w:r>
    </w:p>
    <w:p w:rsidR="00160848" w:rsidRDefault="00160848">
      <w:pPr>
        <w:spacing w:line="300" w:lineRule="exact"/>
        <w:rPr>
          <w:rFonts w:ascii="仿宋" w:eastAsia="仿宋" w:hAnsi="仿宋" w:cs="仿宋"/>
        </w:rPr>
      </w:pPr>
      <w:r>
        <w:rPr>
          <w:rFonts w:ascii="仿宋" w:eastAsia="仿宋" w:hAnsi="仿宋" w:cs="仿宋" w:hint="eastAsia"/>
        </w:rPr>
        <w:t>王沛然</w:t>
      </w:r>
      <w:r>
        <w:rPr>
          <w:rFonts w:ascii="仿宋" w:eastAsia="仿宋" w:hAnsi="仿宋" w:cs="仿宋"/>
        </w:rPr>
        <w:t xml:space="preserve">  </w:t>
      </w:r>
      <w:r>
        <w:rPr>
          <w:rFonts w:ascii="仿宋" w:eastAsia="仿宋" w:hAnsi="仿宋" w:cs="仿宋" w:hint="eastAsia"/>
        </w:rPr>
        <w:t>王思宇</w:t>
      </w:r>
      <w:r>
        <w:rPr>
          <w:rFonts w:ascii="仿宋" w:eastAsia="仿宋" w:hAnsi="仿宋" w:cs="仿宋"/>
        </w:rPr>
        <w:t xml:space="preserve">  </w:t>
      </w:r>
      <w:r>
        <w:rPr>
          <w:rFonts w:ascii="仿宋" w:eastAsia="仿宋" w:hAnsi="仿宋" w:cs="仿宋" w:hint="eastAsia"/>
        </w:rPr>
        <w:t>王家悦</w:t>
      </w:r>
      <w:r>
        <w:rPr>
          <w:rFonts w:ascii="仿宋" w:eastAsia="仿宋" w:hAnsi="仿宋" w:cs="仿宋"/>
        </w:rPr>
        <w:t xml:space="preserve">  </w:t>
      </w:r>
      <w:r>
        <w:rPr>
          <w:rFonts w:ascii="仿宋" w:eastAsia="仿宋" w:hAnsi="仿宋" w:cs="仿宋" w:hint="eastAsia"/>
        </w:rPr>
        <w:t>王业萍</w:t>
      </w:r>
      <w:r>
        <w:rPr>
          <w:rFonts w:ascii="仿宋" w:eastAsia="仿宋" w:hAnsi="仿宋" w:cs="仿宋"/>
        </w:rPr>
        <w:t xml:space="preserve">  </w:t>
      </w:r>
      <w:r>
        <w:rPr>
          <w:rFonts w:ascii="仿宋" w:eastAsia="仿宋" w:hAnsi="仿宋" w:cs="仿宋" w:hint="eastAsia"/>
        </w:rPr>
        <w:t>于</w:t>
      </w:r>
      <w:r>
        <w:rPr>
          <w:rFonts w:ascii="仿宋" w:eastAsia="仿宋" w:hAnsi="仿宋" w:cs="仿宋"/>
        </w:rPr>
        <w:t xml:space="preserve">  </w:t>
      </w:r>
      <w:r>
        <w:rPr>
          <w:rFonts w:ascii="仿宋" w:eastAsia="仿宋" w:hAnsi="仿宋" w:cs="仿宋" w:hint="eastAsia"/>
        </w:rPr>
        <w:t>蕾</w:t>
      </w:r>
      <w:r>
        <w:rPr>
          <w:rFonts w:ascii="仿宋" w:eastAsia="仿宋" w:hAnsi="仿宋" w:cs="仿宋"/>
        </w:rPr>
        <w:t xml:space="preserve">  </w:t>
      </w:r>
      <w:r>
        <w:rPr>
          <w:rFonts w:ascii="仿宋" w:eastAsia="仿宋" w:hAnsi="仿宋" w:cs="仿宋" w:hint="eastAsia"/>
        </w:rPr>
        <w:t>冯</w:t>
      </w:r>
      <w:r>
        <w:rPr>
          <w:rFonts w:ascii="仿宋" w:eastAsia="仿宋" w:hAnsi="仿宋" w:cs="仿宋"/>
        </w:rPr>
        <w:t xml:space="preserve">  </w:t>
      </w:r>
      <w:r>
        <w:rPr>
          <w:rFonts w:ascii="仿宋" w:eastAsia="仿宋" w:hAnsi="仿宋" w:cs="仿宋" w:hint="eastAsia"/>
        </w:rPr>
        <w:t>旭</w:t>
      </w:r>
      <w:r>
        <w:rPr>
          <w:rFonts w:ascii="仿宋" w:eastAsia="仿宋" w:hAnsi="仿宋" w:cs="仿宋"/>
        </w:rPr>
        <w:t xml:space="preserve">  </w:t>
      </w:r>
      <w:r>
        <w:rPr>
          <w:rFonts w:ascii="仿宋" w:eastAsia="仿宋" w:hAnsi="仿宋" w:cs="仿宋" w:hint="eastAsia"/>
        </w:rPr>
        <w:t>李</w:t>
      </w:r>
      <w:r>
        <w:rPr>
          <w:rFonts w:ascii="仿宋" w:eastAsia="仿宋" w:hAnsi="仿宋" w:cs="仿宋"/>
        </w:rPr>
        <w:t xml:space="preserve">  </w:t>
      </w:r>
      <w:r>
        <w:rPr>
          <w:rFonts w:ascii="仿宋" w:eastAsia="仿宋" w:hAnsi="仿宋" w:cs="仿宋" w:hint="eastAsia"/>
        </w:rPr>
        <w:t>洁</w:t>
      </w:r>
      <w:r>
        <w:rPr>
          <w:rFonts w:ascii="仿宋" w:eastAsia="仿宋" w:hAnsi="仿宋" w:cs="仿宋"/>
        </w:rPr>
        <w:t xml:space="preserve">  </w:t>
      </w:r>
      <w:r>
        <w:rPr>
          <w:rFonts w:ascii="仿宋" w:eastAsia="仿宋" w:hAnsi="仿宋" w:cs="仿宋" w:hint="eastAsia"/>
        </w:rPr>
        <w:t>郭凤鸾</w:t>
      </w:r>
      <w:r>
        <w:rPr>
          <w:rFonts w:ascii="仿宋" w:eastAsia="仿宋" w:hAnsi="仿宋" w:cs="仿宋"/>
        </w:rPr>
        <w:t xml:space="preserve">  </w:t>
      </w:r>
      <w:r>
        <w:rPr>
          <w:rFonts w:ascii="仿宋" w:eastAsia="仿宋" w:hAnsi="仿宋" w:cs="仿宋" w:hint="eastAsia"/>
        </w:rPr>
        <w:t>范怡然</w:t>
      </w:r>
      <w:r>
        <w:rPr>
          <w:rFonts w:ascii="仿宋" w:eastAsia="仿宋" w:hAnsi="仿宋" w:cs="仿宋"/>
        </w:rPr>
        <w:t xml:space="preserve">  </w:t>
      </w:r>
      <w:r>
        <w:rPr>
          <w:rFonts w:ascii="仿宋" w:eastAsia="仿宋" w:hAnsi="仿宋" w:cs="仿宋" w:hint="eastAsia"/>
        </w:rPr>
        <w:t>李俐萱</w:t>
      </w:r>
      <w:r>
        <w:rPr>
          <w:rFonts w:ascii="仿宋" w:eastAsia="仿宋" w:hAnsi="仿宋" w:cs="仿宋"/>
        </w:rPr>
        <w:t xml:space="preserve"> </w:t>
      </w:r>
    </w:p>
    <w:p w:rsidR="00160848" w:rsidRDefault="00160848">
      <w:pPr>
        <w:spacing w:line="300" w:lineRule="exact"/>
        <w:rPr>
          <w:rFonts w:ascii="仿宋" w:eastAsia="仿宋" w:hAnsi="仿宋" w:cs="仿宋"/>
          <w:b/>
          <w:bCs/>
        </w:rPr>
      </w:pPr>
      <w:r>
        <w:rPr>
          <w:rFonts w:ascii="仿宋" w:eastAsia="仿宋" w:hAnsi="仿宋" w:cs="仿宋" w:hint="eastAsia"/>
        </w:rPr>
        <w:t>李思恬</w:t>
      </w:r>
      <w:r>
        <w:rPr>
          <w:rFonts w:ascii="仿宋" w:eastAsia="仿宋" w:hAnsi="仿宋" w:cs="仿宋"/>
        </w:rPr>
        <w:t xml:space="preserve">  </w:t>
      </w:r>
      <w:r>
        <w:rPr>
          <w:rFonts w:ascii="仿宋" w:eastAsia="仿宋" w:hAnsi="仿宋" w:cs="仿宋" w:hint="eastAsia"/>
        </w:rPr>
        <w:t>崔晓慧</w:t>
      </w:r>
      <w:r>
        <w:rPr>
          <w:rFonts w:ascii="仿宋" w:eastAsia="仿宋" w:hAnsi="仿宋" w:cs="仿宋"/>
        </w:rPr>
        <w:t xml:space="preserve">  </w:t>
      </w:r>
      <w:r>
        <w:rPr>
          <w:rFonts w:ascii="仿宋" w:eastAsia="仿宋" w:hAnsi="仿宋" w:cs="仿宋" w:hint="eastAsia"/>
        </w:rPr>
        <w:t>赵雨佳</w:t>
      </w:r>
      <w:r>
        <w:rPr>
          <w:rFonts w:ascii="仿宋" w:eastAsia="仿宋" w:hAnsi="仿宋" w:cs="仿宋"/>
        </w:rPr>
        <w:t xml:space="preserve">  </w:t>
      </w:r>
      <w:r>
        <w:rPr>
          <w:rFonts w:ascii="仿宋" w:eastAsia="仿宋" w:hAnsi="仿宋" w:cs="仿宋" w:hint="eastAsia"/>
        </w:rPr>
        <w:t>蒋曼曼</w:t>
      </w:r>
      <w:r>
        <w:rPr>
          <w:rFonts w:ascii="仿宋" w:eastAsia="仿宋" w:hAnsi="仿宋" w:cs="仿宋"/>
        </w:rPr>
        <w:t xml:space="preserve">  </w:t>
      </w:r>
      <w:r>
        <w:rPr>
          <w:rFonts w:ascii="仿宋" w:eastAsia="仿宋" w:hAnsi="仿宋" w:cs="仿宋" w:hint="eastAsia"/>
        </w:rPr>
        <w:t>马蕴涵</w:t>
      </w:r>
      <w:r>
        <w:rPr>
          <w:rFonts w:ascii="仿宋" w:eastAsia="仿宋" w:hAnsi="仿宋" w:cs="仿宋"/>
        </w:rPr>
        <w:t xml:space="preserve">  </w:t>
      </w:r>
      <w:r>
        <w:rPr>
          <w:rFonts w:ascii="仿宋" w:eastAsia="仿宋" w:hAnsi="仿宋" w:cs="仿宋" w:hint="eastAsia"/>
        </w:rPr>
        <w:t>胡亚平</w:t>
      </w:r>
    </w:p>
    <w:p w:rsidR="00160848" w:rsidRDefault="00160848">
      <w:pPr>
        <w:numPr>
          <w:ilvl w:val="0"/>
          <w:numId w:val="3"/>
        </w:numPr>
        <w:jc w:val="left"/>
        <w:rPr>
          <w:rFonts w:ascii="仿宋" w:eastAsia="仿宋" w:hAnsi="仿宋" w:cs="仿宋"/>
          <w:b/>
          <w:bCs/>
        </w:rPr>
      </w:pPr>
      <w:r>
        <w:rPr>
          <w:rFonts w:ascii="仿宋" w:eastAsia="仿宋" w:hAnsi="仿宋" w:cs="仿宋" w:hint="eastAsia"/>
          <w:b/>
          <w:bCs/>
        </w:rPr>
        <w:t>基础医学院</w:t>
      </w:r>
      <w:r>
        <w:rPr>
          <w:rFonts w:ascii="仿宋" w:eastAsia="仿宋" w:hAnsi="仿宋" w:cs="仿宋"/>
          <w:b/>
          <w:bCs/>
        </w:rPr>
        <w:t>2020</w:t>
      </w:r>
      <w:r>
        <w:rPr>
          <w:rFonts w:ascii="仿宋" w:eastAsia="仿宋" w:hAnsi="仿宋" w:cs="仿宋" w:hint="eastAsia"/>
          <w:b/>
          <w:bCs/>
        </w:rPr>
        <w:t>级第二学生团总支（</w:t>
      </w:r>
      <w:r>
        <w:rPr>
          <w:rFonts w:ascii="仿宋" w:eastAsia="仿宋" w:hAnsi="仿宋" w:cs="仿宋"/>
          <w:b/>
          <w:bCs/>
        </w:rPr>
        <w:t>10</w:t>
      </w:r>
      <w:r>
        <w:rPr>
          <w:rFonts w:ascii="仿宋" w:eastAsia="仿宋" w:hAnsi="仿宋" w:cs="仿宋" w:hint="eastAsia"/>
          <w:b/>
          <w:bCs/>
        </w:rPr>
        <w:t>人）</w:t>
      </w:r>
    </w:p>
    <w:p w:rsidR="00160848" w:rsidRDefault="00160848">
      <w:pPr>
        <w:jc w:val="left"/>
        <w:rPr>
          <w:rFonts w:ascii="仿宋" w:eastAsia="仿宋" w:hAnsi="仿宋" w:cs="仿宋"/>
        </w:rPr>
      </w:pPr>
      <w:r>
        <w:rPr>
          <w:rFonts w:ascii="仿宋" w:eastAsia="仿宋" w:hAnsi="仿宋" w:cs="仿宋" w:hint="eastAsia"/>
        </w:rPr>
        <w:t>王艺轩</w:t>
      </w:r>
      <w:r>
        <w:rPr>
          <w:rFonts w:ascii="仿宋" w:eastAsia="仿宋" w:hAnsi="仿宋" w:cs="仿宋"/>
        </w:rPr>
        <w:t xml:space="preserve">  </w:t>
      </w:r>
      <w:r>
        <w:rPr>
          <w:rFonts w:ascii="仿宋" w:eastAsia="仿宋" w:hAnsi="仿宋" w:cs="仿宋" w:hint="eastAsia"/>
        </w:rPr>
        <w:t>刘怡斐</w:t>
      </w:r>
      <w:r>
        <w:rPr>
          <w:rFonts w:ascii="仿宋" w:eastAsia="仿宋" w:hAnsi="仿宋" w:cs="仿宋"/>
        </w:rPr>
        <w:t xml:space="preserve">  </w:t>
      </w:r>
      <w:r>
        <w:rPr>
          <w:rFonts w:ascii="仿宋" w:eastAsia="仿宋" w:hAnsi="仿宋" w:cs="仿宋" w:hint="eastAsia"/>
        </w:rPr>
        <w:t>李一末</w:t>
      </w:r>
      <w:r>
        <w:rPr>
          <w:rFonts w:ascii="仿宋" w:eastAsia="仿宋" w:hAnsi="仿宋" w:cs="仿宋"/>
        </w:rPr>
        <w:t xml:space="preserve">  </w:t>
      </w:r>
      <w:r>
        <w:rPr>
          <w:rFonts w:ascii="仿宋" w:eastAsia="仿宋" w:hAnsi="仿宋" w:cs="仿宋" w:hint="eastAsia"/>
        </w:rPr>
        <w:t>张博洋</w:t>
      </w:r>
      <w:r>
        <w:rPr>
          <w:rFonts w:ascii="仿宋" w:eastAsia="仿宋" w:hAnsi="仿宋" w:cs="仿宋"/>
        </w:rPr>
        <w:t xml:space="preserve">  </w:t>
      </w:r>
      <w:r>
        <w:rPr>
          <w:rFonts w:ascii="仿宋" w:eastAsia="仿宋" w:hAnsi="仿宋" w:cs="仿宋" w:hint="eastAsia"/>
        </w:rPr>
        <w:t>赵哲雨</w:t>
      </w:r>
      <w:r>
        <w:rPr>
          <w:rFonts w:ascii="仿宋" w:eastAsia="仿宋" w:hAnsi="仿宋" w:cs="仿宋"/>
        </w:rPr>
        <w:t xml:space="preserve">  </w:t>
      </w:r>
      <w:r>
        <w:rPr>
          <w:rFonts w:ascii="仿宋" w:eastAsia="仿宋" w:hAnsi="仿宋" w:cs="仿宋" w:hint="eastAsia"/>
        </w:rPr>
        <w:t>王鑫宇</w:t>
      </w:r>
      <w:r>
        <w:rPr>
          <w:rFonts w:ascii="仿宋" w:eastAsia="仿宋" w:hAnsi="仿宋" w:cs="仿宋"/>
        </w:rPr>
        <w:t xml:space="preserve">  </w:t>
      </w:r>
      <w:r>
        <w:rPr>
          <w:rFonts w:ascii="仿宋" w:eastAsia="仿宋" w:hAnsi="仿宋" w:cs="仿宋" w:hint="eastAsia"/>
        </w:rPr>
        <w:t>王子林</w:t>
      </w:r>
      <w:r>
        <w:rPr>
          <w:rFonts w:ascii="仿宋" w:eastAsia="仿宋" w:hAnsi="仿宋" w:cs="仿宋"/>
        </w:rPr>
        <w:t xml:space="preserve">  </w:t>
      </w:r>
      <w:r>
        <w:rPr>
          <w:rFonts w:ascii="仿宋" w:eastAsia="仿宋" w:hAnsi="仿宋" w:cs="仿宋" w:hint="eastAsia"/>
        </w:rPr>
        <w:t>朱钧溶</w:t>
      </w:r>
      <w:r>
        <w:rPr>
          <w:rFonts w:ascii="仿宋" w:eastAsia="仿宋" w:hAnsi="仿宋" w:cs="仿宋"/>
        </w:rPr>
        <w:t xml:space="preserve">  </w:t>
      </w:r>
      <w:r>
        <w:rPr>
          <w:rFonts w:ascii="仿宋" w:eastAsia="仿宋" w:hAnsi="仿宋" w:cs="仿宋" w:hint="eastAsia"/>
        </w:rPr>
        <w:t>王子怡</w:t>
      </w:r>
      <w:r>
        <w:rPr>
          <w:rFonts w:ascii="仿宋" w:eastAsia="仿宋" w:hAnsi="仿宋" w:cs="仿宋"/>
        </w:rPr>
        <w:t xml:space="preserve">  </w:t>
      </w:r>
      <w:r>
        <w:rPr>
          <w:rFonts w:ascii="仿宋" w:eastAsia="仿宋" w:hAnsi="仿宋" w:cs="仿宋" w:hint="eastAsia"/>
        </w:rPr>
        <w:t>刘雨菡</w:t>
      </w:r>
    </w:p>
    <w:p w:rsidR="00160848" w:rsidRDefault="00160848">
      <w:pPr>
        <w:numPr>
          <w:ilvl w:val="0"/>
          <w:numId w:val="3"/>
        </w:numPr>
        <w:spacing w:line="300" w:lineRule="exact"/>
        <w:rPr>
          <w:rFonts w:ascii="仿宋" w:eastAsia="仿宋" w:hAnsi="仿宋" w:cs="仿宋"/>
          <w:b/>
          <w:bCs/>
          <w:szCs w:val="21"/>
        </w:rPr>
      </w:pPr>
      <w:r>
        <w:rPr>
          <w:rFonts w:ascii="仿宋" w:eastAsia="仿宋" w:hAnsi="仿宋" w:cs="仿宋" w:hint="eastAsia"/>
          <w:b/>
          <w:bCs/>
          <w:szCs w:val="21"/>
        </w:rPr>
        <w:t>中医系团总支（</w:t>
      </w:r>
      <w:r>
        <w:rPr>
          <w:rFonts w:ascii="仿宋" w:eastAsia="仿宋" w:hAnsi="仿宋" w:cs="仿宋"/>
          <w:b/>
          <w:bCs/>
          <w:szCs w:val="21"/>
        </w:rPr>
        <w:t>22</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刘乙燃</w:t>
      </w:r>
      <w:r>
        <w:rPr>
          <w:rFonts w:ascii="仿宋" w:eastAsia="仿宋" w:hAnsi="仿宋" w:cs="仿宋"/>
          <w:szCs w:val="21"/>
        </w:rPr>
        <w:t xml:space="preserve">  </w:t>
      </w:r>
      <w:r>
        <w:rPr>
          <w:rFonts w:ascii="仿宋" w:eastAsia="仿宋" w:hAnsi="仿宋" w:cs="仿宋" w:hint="eastAsia"/>
          <w:szCs w:val="21"/>
        </w:rPr>
        <w:t>董</w:t>
      </w:r>
      <w:r>
        <w:rPr>
          <w:rFonts w:ascii="仿宋" w:eastAsia="仿宋" w:hAnsi="仿宋" w:cs="仿宋"/>
          <w:szCs w:val="21"/>
        </w:rPr>
        <w:t xml:space="preserve">  </w:t>
      </w:r>
      <w:r>
        <w:rPr>
          <w:rFonts w:ascii="仿宋" w:eastAsia="仿宋" w:hAnsi="仿宋" w:cs="仿宋" w:hint="eastAsia"/>
          <w:szCs w:val="21"/>
        </w:rPr>
        <w:t>娇</w:t>
      </w:r>
      <w:r>
        <w:rPr>
          <w:rFonts w:ascii="仿宋" w:eastAsia="仿宋" w:hAnsi="仿宋" w:cs="仿宋"/>
          <w:szCs w:val="21"/>
        </w:rPr>
        <w:t xml:space="preserve">  </w:t>
      </w:r>
      <w:r>
        <w:rPr>
          <w:rFonts w:ascii="仿宋" w:eastAsia="仿宋" w:hAnsi="仿宋" w:cs="仿宋" w:hint="eastAsia"/>
          <w:szCs w:val="21"/>
        </w:rPr>
        <w:t>于</w:t>
      </w:r>
      <w:r>
        <w:rPr>
          <w:rFonts w:ascii="仿宋" w:eastAsia="仿宋" w:hAnsi="仿宋" w:cs="仿宋"/>
          <w:szCs w:val="21"/>
        </w:rPr>
        <w:t xml:space="preserve">  </w:t>
      </w:r>
      <w:r>
        <w:rPr>
          <w:rFonts w:ascii="仿宋" w:eastAsia="仿宋" w:hAnsi="仿宋" w:cs="仿宋" w:hint="eastAsia"/>
          <w:szCs w:val="21"/>
        </w:rPr>
        <w:t>欢</w:t>
      </w:r>
      <w:r>
        <w:rPr>
          <w:rFonts w:ascii="仿宋" w:eastAsia="仿宋" w:hAnsi="仿宋" w:cs="仿宋"/>
          <w:szCs w:val="21"/>
        </w:rPr>
        <w:t xml:space="preserve">  </w:t>
      </w:r>
      <w:r>
        <w:rPr>
          <w:rFonts w:ascii="仿宋" w:eastAsia="仿宋" w:hAnsi="仿宋" w:cs="仿宋" w:hint="eastAsia"/>
          <w:szCs w:val="21"/>
        </w:rPr>
        <w:t>张艺凡</w:t>
      </w:r>
      <w:r>
        <w:rPr>
          <w:rFonts w:ascii="仿宋" w:eastAsia="仿宋" w:hAnsi="仿宋" w:cs="仿宋"/>
          <w:szCs w:val="21"/>
        </w:rPr>
        <w:t xml:space="preserve">  </w:t>
      </w:r>
      <w:r>
        <w:rPr>
          <w:rFonts w:ascii="仿宋" w:eastAsia="仿宋" w:hAnsi="仿宋" w:cs="仿宋" w:hint="eastAsia"/>
          <w:szCs w:val="21"/>
        </w:rPr>
        <w:t>宋晨英</w:t>
      </w:r>
      <w:r>
        <w:rPr>
          <w:rFonts w:ascii="仿宋" w:eastAsia="仿宋" w:hAnsi="仿宋" w:cs="仿宋"/>
          <w:szCs w:val="21"/>
        </w:rPr>
        <w:t xml:space="preserve">  </w:t>
      </w:r>
      <w:r>
        <w:rPr>
          <w:rFonts w:ascii="仿宋" w:eastAsia="仿宋" w:hAnsi="仿宋" w:cs="仿宋" w:hint="eastAsia"/>
          <w:szCs w:val="21"/>
        </w:rPr>
        <w:t>赵佳玥</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蕾</w:t>
      </w:r>
      <w:r>
        <w:rPr>
          <w:rFonts w:ascii="仿宋" w:eastAsia="仿宋" w:hAnsi="仿宋" w:cs="仿宋"/>
          <w:szCs w:val="21"/>
        </w:rPr>
        <w:t xml:space="preserve">  </w:t>
      </w:r>
      <w:r>
        <w:rPr>
          <w:rFonts w:ascii="仿宋" w:eastAsia="仿宋" w:hAnsi="仿宋" w:cs="仿宋" w:hint="eastAsia"/>
          <w:szCs w:val="21"/>
        </w:rPr>
        <w:t>王晓婷</w:t>
      </w:r>
      <w:r>
        <w:rPr>
          <w:rFonts w:ascii="仿宋" w:eastAsia="仿宋" w:hAnsi="仿宋" w:cs="仿宋"/>
          <w:szCs w:val="21"/>
        </w:rPr>
        <w:t xml:space="preserve">  </w:t>
      </w:r>
      <w:r>
        <w:rPr>
          <w:rFonts w:ascii="仿宋" w:eastAsia="仿宋" w:hAnsi="仿宋" w:cs="仿宋" w:hint="eastAsia"/>
          <w:szCs w:val="21"/>
        </w:rPr>
        <w:t>齐</w:t>
      </w:r>
      <w:r>
        <w:rPr>
          <w:rFonts w:ascii="仿宋" w:eastAsia="仿宋" w:hAnsi="仿宋" w:cs="仿宋"/>
          <w:szCs w:val="21"/>
        </w:rPr>
        <w:t xml:space="preserve">  </w:t>
      </w:r>
      <w:r>
        <w:rPr>
          <w:rFonts w:ascii="仿宋" w:eastAsia="仿宋" w:hAnsi="仿宋" w:cs="仿宋" w:hint="eastAsia"/>
          <w:szCs w:val="21"/>
        </w:rPr>
        <w:t>琳</w:t>
      </w:r>
      <w:r>
        <w:rPr>
          <w:rFonts w:ascii="仿宋" w:eastAsia="仿宋" w:hAnsi="仿宋" w:cs="仿宋"/>
          <w:szCs w:val="21"/>
        </w:rPr>
        <w:t xml:space="preserve">  </w:t>
      </w:r>
      <w:r>
        <w:rPr>
          <w:rFonts w:ascii="仿宋" w:eastAsia="仿宋" w:hAnsi="仿宋" w:cs="仿宋" w:hint="eastAsia"/>
          <w:szCs w:val="21"/>
        </w:rPr>
        <w:t>崔</w:t>
      </w:r>
      <w:r>
        <w:rPr>
          <w:rFonts w:ascii="仿宋" w:eastAsia="仿宋" w:hAnsi="仿宋" w:cs="仿宋"/>
          <w:szCs w:val="21"/>
        </w:rPr>
        <w:t xml:space="preserve">  </w:t>
      </w:r>
      <w:r>
        <w:rPr>
          <w:rFonts w:ascii="仿宋" w:eastAsia="仿宋" w:hAnsi="仿宋" w:cs="仿宋" w:hint="eastAsia"/>
          <w:szCs w:val="21"/>
        </w:rPr>
        <w:t>颖</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律红媛</w:t>
      </w:r>
      <w:r>
        <w:rPr>
          <w:rFonts w:ascii="仿宋" w:eastAsia="仿宋" w:hAnsi="仿宋" w:cs="仿宋"/>
          <w:szCs w:val="21"/>
        </w:rPr>
        <w:t xml:space="preserve">  </w:t>
      </w:r>
      <w:r>
        <w:rPr>
          <w:rFonts w:ascii="仿宋" w:eastAsia="仿宋" w:hAnsi="仿宋" w:cs="仿宋" w:hint="eastAsia"/>
          <w:szCs w:val="21"/>
        </w:rPr>
        <w:t>董银星</w:t>
      </w:r>
      <w:r>
        <w:rPr>
          <w:rFonts w:ascii="仿宋" w:eastAsia="仿宋" w:hAnsi="仿宋" w:cs="仿宋"/>
          <w:szCs w:val="21"/>
        </w:rPr>
        <w:t xml:space="preserve">  </w:t>
      </w:r>
      <w:r>
        <w:rPr>
          <w:rFonts w:ascii="仿宋" w:eastAsia="仿宋" w:hAnsi="仿宋" w:cs="仿宋" w:hint="eastAsia"/>
          <w:szCs w:val="21"/>
        </w:rPr>
        <w:t>于馨雅</w:t>
      </w:r>
      <w:r>
        <w:rPr>
          <w:rFonts w:ascii="仿宋" w:eastAsia="仿宋" w:hAnsi="仿宋" w:cs="仿宋"/>
          <w:szCs w:val="21"/>
        </w:rPr>
        <w:t xml:space="preserve">  </w:t>
      </w:r>
      <w:r>
        <w:rPr>
          <w:rFonts w:ascii="仿宋" w:eastAsia="仿宋" w:hAnsi="仿宋" w:cs="仿宋" w:hint="eastAsia"/>
          <w:szCs w:val="21"/>
        </w:rPr>
        <w:t>姚朝晨</w:t>
      </w:r>
      <w:r>
        <w:rPr>
          <w:rFonts w:ascii="仿宋" w:eastAsia="仿宋" w:hAnsi="仿宋" w:cs="仿宋"/>
          <w:szCs w:val="21"/>
        </w:rPr>
        <w:t xml:space="preserve">  </w:t>
      </w:r>
      <w:r>
        <w:rPr>
          <w:rFonts w:ascii="仿宋" w:eastAsia="仿宋" w:hAnsi="仿宋" w:cs="仿宋" w:hint="eastAsia"/>
          <w:szCs w:val="21"/>
        </w:rPr>
        <w:t>庞</w:t>
      </w:r>
      <w:r>
        <w:rPr>
          <w:rFonts w:ascii="仿宋" w:eastAsia="仿宋" w:hAnsi="仿宋" w:cs="仿宋"/>
          <w:szCs w:val="21"/>
        </w:rPr>
        <w:t xml:space="preserve">  </w:t>
      </w:r>
      <w:r>
        <w:rPr>
          <w:rFonts w:ascii="仿宋" w:eastAsia="仿宋" w:hAnsi="仿宋" w:cs="仿宋" w:hint="eastAsia"/>
          <w:szCs w:val="21"/>
        </w:rPr>
        <w:t>越</w:t>
      </w:r>
      <w:r>
        <w:rPr>
          <w:rFonts w:ascii="仿宋" w:eastAsia="仿宋" w:hAnsi="仿宋" w:cs="仿宋"/>
          <w:szCs w:val="21"/>
        </w:rPr>
        <w:t xml:space="preserve">  </w:t>
      </w:r>
      <w:r>
        <w:rPr>
          <w:rFonts w:ascii="仿宋" w:eastAsia="仿宋" w:hAnsi="仿宋" w:cs="仿宋" w:hint="eastAsia"/>
          <w:szCs w:val="21"/>
        </w:rPr>
        <w:t>范若冰</w:t>
      </w:r>
      <w:r>
        <w:rPr>
          <w:rFonts w:ascii="仿宋" w:eastAsia="仿宋" w:hAnsi="仿宋" w:cs="仿宋"/>
          <w:szCs w:val="21"/>
        </w:rPr>
        <w:t xml:space="preserve">  </w:t>
      </w:r>
      <w:r>
        <w:rPr>
          <w:rFonts w:ascii="仿宋" w:eastAsia="仿宋" w:hAnsi="仿宋" w:cs="仿宋" w:hint="eastAsia"/>
          <w:szCs w:val="21"/>
        </w:rPr>
        <w:t>李骏杰</w:t>
      </w:r>
      <w:r>
        <w:rPr>
          <w:rFonts w:ascii="仿宋" w:eastAsia="仿宋" w:hAnsi="仿宋" w:cs="仿宋"/>
          <w:szCs w:val="21"/>
        </w:rPr>
        <w:t xml:space="preserve">  </w:t>
      </w:r>
      <w:r>
        <w:rPr>
          <w:rFonts w:ascii="仿宋" w:eastAsia="仿宋" w:hAnsi="仿宋" w:cs="仿宋" w:hint="eastAsia"/>
          <w:szCs w:val="21"/>
        </w:rPr>
        <w:t>刘璐铭</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楷</w:t>
      </w:r>
      <w:r>
        <w:rPr>
          <w:rFonts w:ascii="仿宋" w:eastAsia="仿宋" w:hAnsi="仿宋" w:cs="仿宋"/>
          <w:szCs w:val="21"/>
        </w:rPr>
        <w:t xml:space="preserve">  </w:t>
      </w: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洁</w:t>
      </w:r>
      <w:r>
        <w:rPr>
          <w:rFonts w:ascii="仿宋" w:eastAsia="仿宋" w:hAnsi="仿宋" w:cs="仿宋"/>
          <w:szCs w:val="21"/>
        </w:rPr>
        <w:t xml:space="preserve"> </w:t>
      </w:r>
    </w:p>
    <w:p w:rsidR="00160848" w:rsidRDefault="00160848">
      <w:pPr>
        <w:spacing w:line="300" w:lineRule="exact"/>
        <w:rPr>
          <w:rFonts w:ascii="仿宋" w:eastAsia="仿宋" w:hAnsi="仿宋" w:cs="仿宋"/>
          <w:b/>
          <w:bCs/>
          <w:szCs w:val="21"/>
        </w:rPr>
      </w:pPr>
      <w:r>
        <w:rPr>
          <w:rFonts w:ascii="仿宋" w:eastAsia="仿宋" w:hAnsi="仿宋" w:cs="仿宋" w:hint="eastAsia"/>
          <w:szCs w:val="21"/>
        </w:rPr>
        <w:t>李宛桐</w:t>
      </w:r>
      <w:r>
        <w:rPr>
          <w:rFonts w:ascii="仿宋" w:eastAsia="仿宋" w:hAnsi="仿宋" w:cs="仿宋"/>
          <w:szCs w:val="21"/>
        </w:rPr>
        <w:t xml:space="preserve">  </w:t>
      </w:r>
      <w:r>
        <w:rPr>
          <w:rFonts w:ascii="仿宋" w:eastAsia="仿宋" w:hAnsi="仿宋" w:cs="仿宋" w:hint="eastAsia"/>
          <w:szCs w:val="21"/>
        </w:rPr>
        <w:t>朱晓宁</w:t>
      </w:r>
    </w:p>
    <w:p w:rsidR="00160848" w:rsidRDefault="00160848">
      <w:pPr>
        <w:numPr>
          <w:ilvl w:val="0"/>
          <w:numId w:val="3"/>
        </w:numPr>
        <w:spacing w:line="300" w:lineRule="exact"/>
        <w:rPr>
          <w:rFonts w:ascii="仿宋" w:eastAsia="仿宋" w:hAnsi="仿宋" w:cs="仿宋"/>
          <w:b/>
          <w:bCs/>
          <w:szCs w:val="21"/>
        </w:rPr>
      </w:pPr>
      <w:r>
        <w:rPr>
          <w:rFonts w:ascii="仿宋" w:eastAsia="仿宋" w:hAnsi="仿宋" w:cs="仿宋" w:hint="eastAsia"/>
          <w:b/>
          <w:bCs/>
          <w:szCs w:val="21"/>
        </w:rPr>
        <w:t>护理系团总支（</w:t>
      </w:r>
      <w:r>
        <w:rPr>
          <w:rFonts w:ascii="仿宋" w:eastAsia="仿宋" w:hAnsi="仿宋" w:cs="仿宋"/>
          <w:b/>
          <w:bCs/>
          <w:szCs w:val="21"/>
        </w:rPr>
        <w:t>37</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张子璇</w:t>
      </w:r>
      <w:r>
        <w:rPr>
          <w:rFonts w:ascii="仿宋" w:eastAsia="仿宋" w:hAnsi="仿宋" w:cs="仿宋"/>
          <w:szCs w:val="21"/>
        </w:rPr>
        <w:t xml:space="preserve">  </w:t>
      </w:r>
      <w:r>
        <w:rPr>
          <w:rFonts w:ascii="仿宋" w:eastAsia="仿宋" w:hAnsi="仿宋" w:cs="仿宋" w:hint="eastAsia"/>
          <w:szCs w:val="21"/>
        </w:rPr>
        <w:t>张雪洁</w:t>
      </w:r>
      <w:r>
        <w:rPr>
          <w:rFonts w:ascii="仿宋" w:eastAsia="仿宋" w:hAnsi="仿宋" w:cs="仿宋"/>
          <w:szCs w:val="21"/>
        </w:rPr>
        <w:t xml:space="preserve">  </w:t>
      </w:r>
      <w:r>
        <w:rPr>
          <w:rFonts w:ascii="仿宋" w:eastAsia="仿宋" w:hAnsi="仿宋" w:cs="仿宋" w:hint="eastAsia"/>
          <w:szCs w:val="21"/>
        </w:rPr>
        <w:t>张红莲</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菲</w:t>
      </w:r>
      <w:r>
        <w:rPr>
          <w:rFonts w:ascii="仿宋" w:eastAsia="仿宋" w:hAnsi="仿宋" w:cs="仿宋"/>
          <w:szCs w:val="21"/>
        </w:rPr>
        <w:t xml:space="preserve">  </w:t>
      </w:r>
      <w:r>
        <w:rPr>
          <w:rFonts w:ascii="仿宋" w:eastAsia="仿宋" w:hAnsi="仿宋" w:cs="仿宋" w:hint="eastAsia"/>
          <w:szCs w:val="21"/>
        </w:rPr>
        <w:t>郭</w:t>
      </w:r>
      <w:r>
        <w:rPr>
          <w:rFonts w:ascii="仿宋" w:eastAsia="仿宋" w:hAnsi="仿宋" w:cs="仿宋"/>
          <w:szCs w:val="21"/>
        </w:rPr>
        <w:t xml:space="preserve">  </w:t>
      </w:r>
      <w:r>
        <w:rPr>
          <w:rFonts w:ascii="仿宋" w:eastAsia="仿宋" w:hAnsi="仿宋" w:cs="仿宋" w:hint="eastAsia"/>
          <w:szCs w:val="21"/>
        </w:rPr>
        <w:t>旭</w:t>
      </w:r>
      <w:r>
        <w:rPr>
          <w:rFonts w:ascii="仿宋" w:eastAsia="仿宋" w:hAnsi="仿宋" w:cs="仿宋"/>
          <w:szCs w:val="21"/>
        </w:rPr>
        <w:t xml:space="preserve">  </w:t>
      </w:r>
      <w:r>
        <w:rPr>
          <w:rFonts w:ascii="仿宋" w:eastAsia="仿宋" w:hAnsi="仿宋" w:cs="仿宋" w:hint="eastAsia"/>
          <w:szCs w:val="21"/>
        </w:rPr>
        <w:t>刘赐凯</w:t>
      </w:r>
      <w:r>
        <w:rPr>
          <w:rFonts w:ascii="仿宋" w:eastAsia="仿宋" w:hAnsi="仿宋" w:cs="仿宋"/>
          <w:szCs w:val="21"/>
        </w:rPr>
        <w:t xml:space="preserve">  </w:t>
      </w:r>
      <w:r>
        <w:rPr>
          <w:rFonts w:ascii="仿宋" w:eastAsia="仿宋" w:hAnsi="仿宋" w:cs="仿宋" w:hint="eastAsia"/>
          <w:szCs w:val="21"/>
        </w:rPr>
        <w:t>肖</w:t>
      </w:r>
      <w:r>
        <w:rPr>
          <w:rFonts w:ascii="仿宋" w:eastAsia="仿宋" w:hAnsi="仿宋" w:cs="仿宋"/>
          <w:szCs w:val="21"/>
        </w:rPr>
        <w:t xml:space="preserve">  </w:t>
      </w:r>
      <w:r>
        <w:rPr>
          <w:rFonts w:ascii="仿宋" w:eastAsia="仿宋" w:hAnsi="仿宋" w:cs="仿宋" w:hint="eastAsia"/>
          <w:szCs w:val="21"/>
        </w:rPr>
        <w:t>扬</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雨</w:t>
      </w:r>
      <w:r>
        <w:rPr>
          <w:rFonts w:ascii="仿宋" w:eastAsia="仿宋" w:hAnsi="仿宋" w:cs="仿宋"/>
          <w:szCs w:val="21"/>
        </w:rPr>
        <w:t xml:space="preserve">  </w:t>
      </w:r>
      <w:r>
        <w:rPr>
          <w:rFonts w:ascii="仿宋" w:eastAsia="仿宋" w:hAnsi="仿宋" w:cs="仿宋" w:hint="eastAsia"/>
          <w:szCs w:val="21"/>
        </w:rPr>
        <w:t>周</w:t>
      </w:r>
      <w:r>
        <w:rPr>
          <w:rFonts w:ascii="仿宋" w:eastAsia="仿宋" w:hAnsi="仿宋" w:cs="仿宋"/>
          <w:szCs w:val="21"/>
        </w:rPr>
        <w:t xml:space="preserve">  </w:t>
      </w:r>
      <w:r>
        <w:rPr>
          <w:rFonts w:ascii="仿宋" w:eastAsia="仿宋" w:hAnsi="仿宋" w:cs="仿宋" w:hint="eastAsia"/>
          <w:szCs w:val="21"/>
        </w:rPr>
        <w:t>理</w:t>
      </w:r>
      <w:r>
        <w:rPr>
          <w:rFonts w:ascii="仿宋" w:eastAsia="仿宋" w:hAnsi="仿宋" w:cs="仿宋"/>
          <w:szCs w:val="21"/>
        </w:rPr>
        <w:t xml:space="preserve">  </w:t>
      </w:r>
      <w:r>
        <w:rPr>
          <w:rFonts w:ascii="仿宋" w:eastAsia="仿宋" w:hAnsi="仿宋" w:cs="仿宋" w:hint="eastAsia"/>
          <w:szCs w:val="21"/>
        </w:rPr>
        <w:t>桑新宇</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武正雨</w:t>
      </w:r>
      <w:r>
        <w:rPr>
          <w:rFonts w:ascii="仿宋" w:eastAsia="仿宋" w:hAnsi="仿宋" w:cs="仿宋"/>
          <w:szCs w:val="21"/>
        </w:rPr>
        <w:t xml:space="preserve">  </w:t>
      </w:r>
      <w:r>
        <w:rPr>
          <w:rFonts w:ascii="仿宋" w:eastAsia="仿宋" w:hAnsi="仿宋" w:cs="仿宋" w:hint="eastAsia"/>
          <w:szCs w:val="21"/>
        </w:rPr>
        <w:t>张艺琳</w:t>
      </w:r>
      <w:r>
        <w:rPr>
          <w:rFonts w:ascii="仿宋" w:eastAsia="仿宋" w:hAnsi="仿宋" w:cs="仿宋"/>
          <w:szCs w:val="21"/>
        </w:rPr>
        <w:t xml:space="preserve">  </w:t>
      </w:r>
      <w:r>
        <w:rPr>
          <w:rFonts w:ascii="仿宋" w:eastAsia="仿宋" w:hAnsi="仿宋" w:cs="仿宋" w:hint="eastAsia"/>
          <w:szCs w:val="21"/>
        </w:rPr>
        <w:t>宋毅龙</w:t>
      </w:r>
      <w:r>
        <w:rPr>
          <w:rFonts w:ascii="仿宋" w:eastAsia="仿宋" w:hAnsi="仿宋" w:cs="仿宋"/>
          <w:szCs w:val="21"/>
        </w:rPr>
        <w:t xml:space="preserve">  </w:t>
      </w:r>
      <w:r>
        <w:rPr>
          <w:rFonts w:ascii="仿宋" w:eastAsia="仿宋" w:hAnsi="仿宋" w:cs="仿宋" w:hint="eastAsia"/>
          <w:szCs w:val="21"/>
        </w:rPr>
        <w:t>冯英艺</w:t>
      </w:r>
      <w:r>
        <w:rPr>
          <w:rFonts w:ascii="仿宋" w:eastAsia="仿宋" w:hAnsi="仿宋" w:cs="仿宋"/>
          <w:szCs w:val="21"/>
        </w:rPr>
        <w:t xml:space="preserve">  </w:t>
      </w:r>
      <w:r>
        <w:rPr>
          <w:rFonts w:ascii="仿宋" w:eastAsia="仿宋" w:hAnsi="仿宋" w:cs="仿宋" w:hint="eastAsia"/>
          <w:szCs w:val="21"/>
        </w:rPr>
        <w:t>贾珂璇</w:t>
      </w:r>
      <w:r>
        <w:rPr>
          <w:rFonts w:ascii="仿宋" w:eastAsia="仿宋" w:hAnsi="仿宋" w:cs="仿宋"/>
          <w:szCs w:val="21"/>
        </w:rPr>
        <w:t xml:space="preserve">  </w:t>
      </w:r>
      <w:r>
        <w:rPr>
          <w:rFonts w:ascii="仿宋" w:eastAsia="仿宋" w:hAnsi="仿宋" w:cs="仿宋" w:hint="eastAsia"/>
          <w:szCs w:val="21"/>
        </w:rPr>
        <w:t>付玫瑰</w:t>
      </w:r>
      <w:r>
        <w:rPr>
          <w:rFonts w:ascii="仿宋" w:eastAsia="仿宋" w:hAnsi="仿宋" w:cs="仿宋"/>
          <w:szCs w:val="21"/>
        </w:rPr>
        <w:t xml:space="preserve">  </w:t>
      </w:r>
      <w:r>
        <w:rPr>
          <w:rFonts w:ascii="仿宋" w:eastAsia="仿宋" w:hAnsi="仿宋" w:cs="仿宋" w:hint="eastAsia"/>
          <w:szCs w:val="21"/>
        </w:rPr>
        <w:t>王友志</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潇</w:t>
      </w:r>
      <w:r>
        <w:rPr>
          <w:rFonts w:ascii="仿宋" w:eastAsia="仿宋" w:hAnsi="仿宋" w:cs="仿宋"/>
          <w:szCs w:val="21"/>
        </w:rPr>
        <w:t xml:space="preserve">  </w:t>
      </w:r>
      <w:r>
        <w:rPr>
          <w:rFonts w:ascii="仿宋" w:eastAsia="仿宋" w:hAnsi="仿宋" w:cs="仿宋" w:hint="eastAsia"/>
          <w:szCs w:val="21"/>
        </w:rPr>
        <w:t>黄婷婷</w:t>
      </w:r>
      <w:r>
        <w:rPr>
          <w:rFonts w:ascii="仿宋" w:eastAsia="仿宋" w:hAnsi="仿宋" w:cs="仿宋"/>
          <w:szCs w:val="21"/>
        </w:rPr>
        <w:t xml:space="preserve">  </w:t>
      </w:r>
      <w:r>
        <w:rPr>
          <w:rFonts w:ascii="仿宋" w:eastAsia="仿宋" w:hAnsi="仿宋" w:cs="仿宋" w:hint="eastAsia"/>
          <w:szCs w:val="21"/>
        </w:rPr>
        <w:t>闫宇轩</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蔡雪晴</w:t>
      </w:r>
      <w:r>
        <w:rPr>
          <w:rFonts w:ascii="仿宋" w:eastAsia="仿宋" w:hAnsi="仿宋" w:cs="仿宋"/>
          <w:szCs w:val="21"/>
        </w:rPr>
        <w:t xml:space="preserve">  </w:t>
      </w:r>
      <w:r>
        <w:rPr>
          <w:rFonts w:ascii="仿宋" w:eastAsia="仿宋" w:hAnsi="仿宋" w:cs="仿宋" w:hint="eastAsia"/>
          <w:szCs w:val="21"/>
        </w:rPr>
        <w:t>程</w:t>
      </w:r>
      <w:r>
        <w:rPr>
          <w:rFonts w:ascii="仿宋" w:eastAsia="仿宋" w:hAnsi="仿宋" w:cs="仿宋"/>
          <w:szCs w:val="21"/>
        </w:rPr>
        <w:t xml:space="preserve">  </w:t>
      </w:r>
      <w:r>
        <w:rPr>
          <w:rFonts w:ascii="仿宋" w:eastAsia="仿宋" w:hAnsi="仿宋" w:cs="仿宋" w:hint="eastAsia"/>
          <w:szCs w:val="21"/>
        </w:rPr>
        <w:t>雨</w:t>
      </w:r>
      <w:r>
        <w:rPr>
          <w:rFonts w:ascii="仿宋" w:eastAsia="仿宋" w:hAnsi="仿宋" w:cs="仿宋"/>
          <w:szCs w:val="21"/>
        </w:rPr>
        <w:t xml:space="preserve">  </w:t>
      </w:r>
      <w:r>
        <w:rPr>
          <w:rFonts w:ascii="仿宋" w:eastAsia="仿宋" w:hAnsi="仿宋" w:cs="仿宋" w:hint="eastAsia"/>
          <w:szCs w:val="21"/>
        </w:rPr>
        <w:t>冯兴如</w:t>
      </w:r>
      <w:r>
        <w:rPr>
          <w:rFonts w:ascii="仿宋" w:eastAsia="仿宋" w:hAnsi="仿宋" w:cs="仿宋"/>
          <w:szCs w:val="21"/>
        </w:rPr>
        <w:t xml:space="preserve">  </w:t>
      </w:r>
      <w:r>
        <w:rPr>
          <w:rFonts w:ascii="仿宋" w:eastAsia="仿宋" w:hAnsi="仿宋" w:cs="仿宋" w:hint="eastAsia"/>
          <w:szCs w:val="21"/>
        </w:rPr>
        <w:t>董</w:t>
      </w:r>
      <w:r>
        <w:rPr>
          <w:rFonts w:ascii="仿宋" w:eastAsia="仿宋" w:hAnsi="仿宋" w:cs="仿宋"/>
          <w:szCs w:val="21"/>
        </w:rPr>
        <w:t xml:space="preserve">  </w:t>
      </w:r>
      <w:r>
        <w:rPr>
          <w:rFonts w:ascii="仿宋" w:eastAsia="仿宋" w:hAnsi="仿宋" w:cs="仿宋" w:hint="eastAsia"/>
          <w:szCs w:val="21"/>
        </w:rPr>
        <w:t>烨</w:t>
      </w:r>
      <w:r>
        <w:rPr>
          <w:rFonts w:ascii="仿宋" w:eastAsia="仿宋" w:hAnsi="仿宋" w:cs="仿宋"/>
          <w:szCs w:val="21"/>
        </w:rPr>
        <w:t xml:space="preserve">  </w:t>
      </w:r>
      <w:r>
        <w:rPr>
          <w:rFonts w:ascii="仿宋" w:eastAsia="仿宋" w:hAnsi="仿宋" w:cs="仿宋" w:hint="eastAsia"/>
          <w:szCs w:val="21"/>
        </w:rPr>
        <w:t>刘雅琳</w:t>
      </w:r>
      <w:r>
        <w:rPr>
          <w:rFonts w:ascii="仿宋" w:eastAsia="仿宋" w:hAnsi="仿宋" w:cs="仿宋"/>
          <w:szCs w:val="21"/>
        </w:rPr>
        <w:t xml:space="preserve">  </w:t>
      </w:r>
      <w:r>
        <w:rPr>
          <w:rFonts w:ascii="仿宋" w:eastAsia="仿宋" w:hAnsi="仿宋" w:cs="仿宋" w:hint="eastAsia"/>
          <w:szCs w:val="21"/>
        </w:rPr>
        <w:t>蒋亚宁</w:t>
      </w:r>
      <w:r>
        <w:rPr>
          <w:rFonts w:ascii="仿宋" w:eastAsia="仿宋" w:hAnsi="仿宋" w:cs="仿宋"/>
          <w:szCs w:val="21"/>
        </w:rPr>
        <w:t xml:space="preserve">  </w:t>
      </w:r>
      <w:r>
        <w:rPr>
          <w:rFonts w:ascii="仿宋" w:eastAsia="仿宋" w:hAnsi="仿宋" w:cs="仿宋" w:hint="eastAsia"/>
          <w:szCs w:val="21"/>
        </w:rPr>
        <w:t>刘冠希</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霞</w:t>
      </w:r>
      <w:r>
        <w:rPr>
          <w:rFonts w:ascii="仿宋" w:eastAsia="仿宋" w:hAnsi="仿宋" w:cs="仿宋"/>
          <w:szCs w:val="21"/>
        </w:rPr>
        <w:t xml:space="preserve">  </w:t>
      </w:r>
      <w:r>
        <w:rPr>
          <w:rFonts w:ascii="仿宋" w:eastAsia="仿宋" w:hAnsi="仿宋" w:cs="仿宋" w:hint="eastAsia"/>
          <w:szCs w:val="21"/>
        </w:rPr>
        <w:t>郜司蓉</w:t>
      </w:r>
      <w:r>
        <w:rPr>
          <w:rFonts w:ascii="仿宋" w:eastAsia="仿宋" w:hAnsi="仿宋" w:cs="仿宋"/>
          <w:szCs w:val="21"/>
        </w:rPr>
        <w:t xml:space="preserve">  </w:t>
      </w:r>
      <w:r>
        <w:rPr>
          <w:rFonts w:ascii="仿宋" w:eastAsia="仿宋" w:hAnsi="仿宋" w:cs="仿宋" w:hint="eastAsia"/>
          <w:szCs w:val="21"/>
        </w:rPr>
        <w:t>刘思桐</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徐美慧</w:t>
      </w:r>
      <w:r>
        <w:rPr>
          <w:rFonts w:ascii="仿宋" w:eastAsia="仿宋" w:hAnsi="仿宋" w:cs="仿宋"/>
          <w:szCs w:val="21"/>
        </w:rPr>
        <w:t xml:space="preserve">  </w:t>
      </w:r>
      <w:r>
        <w:rPr>
          <w:rFonts w:ascii="仿宋" w:eastAsia="仿宋" w:hAnsi="仿宋" w:cs="仿宋" w:hint="eastAsia"/>
          <w:szCs w:val="21"/>
        </w:rPr>
        <w:t>王静文</w:t>
      </w:r>
      <w:r>
        <w:rPr>
          <w:rFonts w:ascii="仿宋" w:eastAsia="仿宋" w:hAnsi="仿宋" w:cs="仿宋"/>
          <w:szCs w:val="21"/>
        </w:rPr>
        <w:t xml:space="preserve">  </w:t>
      </w:r>
      <w:r>
        <w:rPr>
          <w:rFonts w:ascii="仿宋" w:eastAsia="仿宋" w:hAnsi="仿宋" w:cs="仿宋" w:hint="eastAsia"/>
          <w:szCs w:val="21"/>
        </w:rPr>
        <w:t>王晓楠</w:t>
      </w:r>
      <w:r>
        <w:rPr>
          <w:rFonts w:ascii="仿宋" w:eastAsia="仿宋" w:hAnsi="仿宋" w:cs="仿宋"/>
          <w:szCs w:val="21"/>
        </w:rPr>
        <w:t xml:space="preserve">  </w:t>
      </w:r>
      <w:r>
        <w:rPr>
          <w:rFonts w:ascii="仿宋" w:eastAsia="仿宋" w:hAnsi="仿宋" w:cs="仿宋" w:hint="eastAsia"/>
          <w:szCs w:val="21"/>
        </w:rPr>
        <w:t>石梓鹏</w:t>
      </w:r>
      <w:r>
        <w:rPr>
          <w:rFonts w:ascii="仿宋" w:eastAsia="仿宋" w:hAnsi="仿宋" w:cs="仿宋"/>
          <w:szCs w:val="21"/>
        </w:rPr>
        <w:t xml:space="preserve">  </w:t>
      </w:r>
      <w:r>
        <w:rPr>
          <w:rFonts w:ascii="仿宋" w:eastAsia="仿宋" w:hAnsi="仿宋" w:cs="仿宋" w:hint="eastAsia"/>
          <w:szCs w:val="21"/>
        </w:rPr>
        <w:t>曹丽伟</w:t>
      </w:r>
      <w:r>
        <w:rPr>
          <w:rFonts w:ascii="仿宋" w:eastAsia="仿宋" w:hAnsi="仿宋" w:cs="仿宋"/>
          <w:szCs w:val="21"/>
        </w:rPr>
        <w:t xml:space="preserve">  </w:t>
      </w:r>
      <w:r>
        <w:rPr>
          <w:rFonts w:ascii="仿宋" w:eastAsia="仿宋" w:hAnsi="仿宋" w:cs="仿宋" w:hint="eastAsia"/>
          <w:szCs w:val="21"/>
        </w:rPr>
        <w:t>张雨萌</w:t>
      </w:r>
      <w:r>
        <w:rPr>
          <w:rFonts w:ascii="仿宋" w:eastAsia="仿宋" w:hAnsi="仿宋" w:cs="仿宋"/>
          <w:szCs w:val="21"/>
        </w:rPr>
        <w:t xml:space="preserve">  </w:t>
      </w:r>
      <w:r>
        <w:rPr>
          <w:rFonts w:ascii="仿宋" w:eastAsia="仿宋" w:hAnsi="仿宋" w:cs="仿宋" w:hint="eastAsia"/>
          <w:szCs w:val="21"/>
        </w:rPr>
        <w:t>刘亚民</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10</w:t>
      </w:r>
      <w:r>
        <w:rPr>
          <w:rFonts w:ascii="仿宋" w:eastAsia="仿宋" w:hAnsi="仿宋" w:cs="仿宋" w:hint="eastAsia"/>
          <w:b/>
          <w:bCs/>
          <w:szCs w:val="21"/>
        </w:rPr>
        <w:t>、中药学系团总支（</w:t>
      </w:r>
      <w:r>
        <w:rPr>
          <w:rFonts w:ascii="仿宋" w:eastAsia="仿宋" w:hAnsi="仿宋" w:cs="仿宋"/>
          <w:b/>
          <w:bCs/>
          <w:szCs w:val="21"/>
        </w:rPr>
        <w:t>6</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胡连姜</w:t>
      </w:r>
      <w:r>
        <w:rPr>
          <w:rFonts w:ascii="仿宋" w:eastAsia="仿宋" w:hAnsi="仿宋" w:cs="仿宋"/>
          <w:szCs w:val="21"/>
        </w:rPr>
        <w:t xml:space="preserve">  </w:t>
      </w:r>
      <w:r>
        <w:rPr>
          <w:rFonts w:ascii="仿宋" w:eastAsia="仿宋" w:hAnsi="仿宋" w:cs="仿宋" w:hint="eastAsia"/>
          <w:szCs w:val="21"/>
        </w:rPr>
        <w:t>阴春颖</w:t>
      </w:r>
      <w:r>
        <w:rPr>
          <w:rFonts w:ascii="仿宋" w:eastAsia="仿宋" w:hAnsi="仿宋" w:cs="仿宋"/>
          <w:szCs w:val="21"/>
        </w:rPr>
        <w:t xml:space="preserve">  </w:t>
      </w:r>
      <w:r>
        <w:rPr>
          <w:rFonts w:ascii="仿宋" w:eastAsia="仿宋" w:hAnsi="仿宋" w:cs="仿宋" w:hint="eastAsia"/>
          <w:szCs w:val="21"/>
        </w:rPr>
        <w:t>李宏鑫</w:t>
      </w:r>
      <w:r>
        <w:rPr>
          <w:rFonts w:ascii="仿宋" w:eastAsia="仿宋" w:hAnsi="仿宋" w:cs="仿宋"/>
          <w:szCs w:val="21"/>
        </w:rPr>
        <w:t xml:space="preserve">  </w:t>
      </w:r>
      <w:r>
        <w:rPr>
          <w:rFonts w:ascii="仿宋" w:eastAsia="仿宋" w:hAnsi="仿宋" w:cs="仿宋" w:hint="eastAsia"/>
          <w:szCs w:val="21"/>
        </w:rPr>
        <w:t>王刘涛</w:t>
      </w:r>
      <w:r>
        <w:rPr>
          <w:rFonts w:ascii="仿宋" w:eastAsia="仿宋" w:hAnsi="仿宋" w:cs="仿宋"/>
          <w:szCs w:val="21"/>
        </w:rPr>
        <w:t xml:space="preserve">  </w:t>
      </w:r>
      <w:r>
        <w:rPr>
          <w:rFonts w:ascii="仿宋" w:eastAsia="仿宋" w:hAnsi="仿宋" w:cs="仿宋" w:hint="eastAsia"/>
          <w:szCs w:val="21"/>
        </w:rPr>
        <w:t>陈庆伟</w:t>
      </w:r>
      <w:r>
        <w:rPr>
          <w:rFonts w:ascii="仿宋" w:eastAsia="仿宋" w:hAnsi="仿宋" w:cs="仿宋"/>
          <w:szCs w:val="21"/>
        </w:rPr>
        <w:t xml:space="preserve">  </w:t>
      </w:r>
      <w:r>
        <w:rPr>
          <w:rFonts w:ascii="仿宋" w:eastAsia="仿宋" w:hAnsi="仿宋" w:cs="仿宋" w:hint="eastAsia"/>
          <w:szCs w:val="21"/>
        </w:rPr>
        <w:t>高梦菲</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11</w:t>
      </w:r>
      <w:r>
        <w:rPr>
          <w:rFonts w:ascii="仿宋" w:eastAsia="仿宋" w:hAnsi="仿宋" w:cs="仿宋" w:hint="eastAsia"/>
          <w:b/>
          <w:bCs/>
          <w:szCs w:val="21"/>
        </w:rPr>
        <w:t>、心理学系团总支（</w:t>
      </w:r>
      <w:r>
        <w:rPr>
          <w:rFonts w:ascii="仿宋" w:eastAsia="仿宋" w:hAnsi="仿宋" w:cs="仿宋"/>
          <w:b/>
          <w:bCs/>
          <w:szCs w:val="21"/>
        </w:rPr>
        <w:t>5</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闫</w:t>
      </w:r>
      <w:r>
        <w:rPr>
          <w:rFonts w:ascii="仿宋" w:eastAsia="仿宋" w:hAnsi="仿宋" w:cs="仿宋"/>
          <w:szCs w:val="21"/>
        </w:rPr>
        <w:t xml:space="preserve">  </w:t>
      </w:r>
      <w:r>
        <w:rPr>
          <w:rFonts w:ascii="仿宋" w:eastAsia="仿宋" w:hAnsi="仿宋" w:cs="仿宋" w:hint="eastAsia"/>
          <w:szCs w:val="21"/>
        </w:rPr>
        <w:t>密</w:t>
      </w:r>
      <w:r>
        <w:rPr>
          <w:rFonts w:ascii="仿宋" w:eastAsia="仿宋" w:hAnsi="仿宋" w:cs="仿宋"/>
          <w:szCs w:val="21"/>
        </w:rPr>
        <w:t xml:space="preserve">  </w:t>
      </w:r>
      <w:r>
        <w:rPr>
          <w:rFonts w:ascii="仿宋" w:eastAsia="仿宋" w:hAnsi="仿宋" w:cs="仿宋" w:hint="eastAsia"/>
          <w:szCs w:val="21"/>
        </w:rPr>
        <w:t>续泽洋</w:t>
      </w:r>
      <w:r>
        <w:rPr>
          <w:rFonts w:ascii="仿宋" w:eastAsia="仿宋" w:hAnsi="仿宋" w:cs="仿宋"/>
          <w:szCs w:val="21"/>
        </w:rPr>
        <w:t xml:space="preserve">  </w:t>
      </w:r>
      <w:r>
        <w:rPr>
          <w:rFonts w:ascii="仿宋" w:eastAsia="仿宋" w:hAnsi="仿宋" w:cs="仿宋" w:hint="eastAsia"/>
          <w:szCs w:val="21"/>
        </w:rPr>
        <w:t>柳</w:t>
      </w:r>
      <w:r>
        <w:rPr>
          <w:rFonts w:ascii="仿宋" w:eastAsia="仿宋" w:hAnsi="仿宋" w:cs="仿宋"/>
          <w:szCs w:val="21"/>
        </w:rPr>
        <w:t xml:space="preserve">  </w:t>
      </w:r>
      <w:r>
        <w:rPr>
          <w:rFonts w:ascii="仿宋" w:eastAsia="仿宋" w:hAnsi="仿宋" w:cs="仿宋" w:hint="eastAsia"/>
          <w:szCs w:val="21"/>
        </w:rPr>
        <w:t>磊</w:t>
      </w:r>
      <w:r>
        <w:rPr>
          <w:rFonts w:ascii="仿宋" w:eastAsia="仿宋" w:hAnsi="仿宋" w:cs="仿宋"/>
          <w:szCs w:val="21"/>
        </w:rPr>
        <w:t xml:space="preserve">  </w:t>
      </w:r>
      <w:r>
        <w:rPr>
          <w:rFonts w:ascii="仿宋" w:eastAsia="仿宋" w:hAnsi="仿宋" w:cs="仿宋" w:hint="eastAsia"/>
          <w:szCs w:val="21"/>
        </w:rPr>
        <w:t>曹</w:t>
      </w:r>
      <w:r>
        <w:rPr>
          <w:rFonts w:ascii="仿宋" w:eastAsia="仿宋" w:hAnsi="仿宋" w:cs="仿宋"/>
          <w:szCs w:val="21"/>
        </w:rPr>
        <w:t xml:space="preserve">  </w:t>
      </w:r>
      <w:r>
        <w:rPr>
          <w:rFonts w:ascii="仿宋" w:eastAsia="仿宋" w:hAnsi="仿宋" w:cs="仿宋" w:hint="eastAsia"/>
          <w:szCs w:val="21"/>
        </w:rPr>
        <w:t>烨</w:t>
      </w:r>
      <w:r>
        <w:rPr>
          <w:rFonts w:ascii="仿宋" w:eastAsia="仿宋" w:hAnsi="仿宋" w:cs="仿宋"/>
          <w:szCs w:val="21"/>
        </w:rPr>
        <w:t xml:space="preserve">  </w:t>
      </w:r>
      <w:r>
        <w:rPr>
          <w:rFonts w:ascii="仿宋" w:eastAsia="仿宋" w:hAnsi="仿宋" w:cs="仿宋" w:hint="eastAsia"/>
          <w:szCs w:val="21"/>
        </w:rPr>
        <w:t>贾</w:t>
      </w:r>
      <w:r>
        <w:rPr>
          <w:rFonts w:ascii="仿宋" w:eastAsia="仿宋" w:hAnsi="仿宋" w:cs="仿宋"/>
          <w:szCs w:val="21"/>
        </w:rPr>
        <w:t xml:space="preserve">  </w:t>
      </w:r>
      <w:r>
        <w:rPr>
          <w:rFonts w:ascii="仿宋" w:eastAsia="仿宋" w:hAnsi="仿宋" w:cs="仿宋" w:hint="eastAsia"/>
          <w:szCs w:val="21"/>
        </w:rPr>
        <w:t>雯</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12</w:t>
      </w:r>
      <w:r>
        <w:rPr>
          <w:rFonts w:ascii="仿宋" w:eastAsia="仿宋" w:hAnsi="仿宋" w:cs="仿宋" w:hint="eastAsia"/>
          <w:b/>
          <w:bCs/>
          <w:szCs w:val="21"/>
        </w:rPr>
        <w:t>、生物医学工程系团总支（</w:t>
      </w:r>
      <w:r>
        <w:rPr>
          <w:rFonts w:ascii="仿宋" w:eastAsia="仿宋" w:hAnsi="仿宋" w:cs="仿宋"/>
          <w:b/>
          <w:bCs/>
          <w:szCs w:val="21"/>
        </w:rPr>
        <w:t>12</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张欣濡</w:t>
      </w:r>
      <w:r>
        <w:rPr>
          <w:rFonts w:ascii="仿宋" w:eastAsia="仿宋" w:hAnsi="仿宋" w:cs="仿宋"/>
          <w:szCs w:val="21"/>
        </w:rPr>
        <w:t xml:space="preserve">  </w:t>
      </w:r>
      <w:r>
        <w:rPr>
          <w:rFonts w:ascii="仿宋" w:eastAsia="仿宋" w:hAnsi="仿宋" w:cs="仿宋" w:hint="eastAsia"/>
          <w:szCs w:val="21"/>
        </w:rPr>
        <w:t>付丹宁</w:t>
      </w:r>
      <w:r>
        <w:rPr>
          <w:rFonts w:ascii="仿宋" w:eastAsia="仿宋" w:hAnsi="仿宋" w:cs="仿宋"/>
          <w:szCs w:val="21"/>
        </w:rPr>
        <w:t xml:space="preserve">  </w:t>
      </w:r>
      <w:r>
        <w:rPr>
          <w:rFonts w:ascii="仿宋" w:eastAsia="仿宋" w:hAnsi="仿宋" w:cs="仿宋" w:hint="eastAsia"/>
          <w:szCs w:val="21"/>
        </w:rPr>
        <w:t>崔国瑛</w:t>
      </w:r>
      <w:r>
        <w:rPr>
          <w:rFonts w:ascii="仿宋" w:eastAsia="仿宋" w:hAnsi="仿宋" w:cs="仿宋"/>
          <w:szCs w:val="21"/>
        </w:rPr>
        <w:t xml:space="preserve">  </w:t>
      </w:r>
      <w:r>
        <w:rPr>
          <w:rFonts w:ascii="仿宋" w:eastAsia="仿宋" w:hAnsi="仿宋" w:cs="仿宋" w:hint="eastAsia"/>
          <w:szCs w:val="21"/>
        </w:rPr>
        <w:t>赵欣悦</w:t>
      </w:r>
      <w:r>
        <w:rPr>
          <w:rFonts w:ascii="仿宋" w:eastAsia="仿宋" w:hAnsi="仿宋" w:cs="仿宋"/>
          <w:szCs w:val="21"/>
        </w:rPr>
        <w:t xml:space="preserve">  </w:t>
      </w:r>
      <w:r>
        <w:rPr>
          <w:rFonts w:ascii="仿宋" w:eastAsia="仿宋" w:hAnsi="仿宋" w:cs="仿宋" w:hint="eastAsia"/>
          <w:szCs w:val="21"/>
        </w:rPr>
        <w:t>吴雪莹</w:t>
      </w:r>
      <w:r>
        <w:rPr>
          <w:rFonts w:ascii="仿宋" w:eastAsia="仿宋" w:hAnsi="仿宋" w:cs="仿宋"/>
          <w:szCs w:val="21"/>
        </w:rPr>
        <w:t xml:space="preserve">  </w:t>
      </w:r>
      <w:r>
        <w:rPr>
          <w:rFonts w:ascii="仿宋" w:eastAsia="仿宋" w:hAnsi="仿宋" w:cs="仿宋" w:hint="eastAsia"/>
          <w:szCs w:val="21"/>
        </w:rPr>
        <w:t>邢宇婷</w:t>
      </w:r>
      <w:r>
        <w:rPr>
          <w:rFonts w:ascii="仿宋" w:eastAsia="仿宋" w:hAnsi="仿宋" w:cs="仿宋"/>
          <w:szCs w:val="21"/>
        </w:rPr>
        <w:t xml:space="preserve">  </w:t>
      </w:r>
      <w:r>
        <w:rPr>
          <w:rFonts w:ascii="仿宋" w:eastAsia="仿宋" w:hAnsi="仿宋" w:cs="仿宋" w:hint="eastAsia"/>
          <w:szCs w:val="21"/>
        </w:rPr>
        <w:t>庞圣然</w:t>
      </w:r>
      <w:r>
        <w:rPr>
          <w:rFonts w:ascii="仿宋" w:eastAsia="仿宋" w:hAnsi="仿宋" w:cs="仿宋"/>
          <w:szCs w:val="21"/>
        </w:rPr>
        <w:t xml:space="preserve">  </w:t>
      </w:r>
      <w:r>
        <w:rPr>
          <w:rFonts w:ascii="仿宋" w:eastAsia="仿宋" w:hAnsi="仿宋" w:cs="仿宋" w:hint="eastAsia"/>
          <w:szCs w:val="21"/>
        </w:rPr>
        <w:t>高</w:t>
      </w:r>
      <w:r>
        <w:rPr>
          <w:rFonts w:ascii="仿宋" w:eastAsia="仿宋" w:hAnsi="仿宋" w:cs="仿宋"/>
          <w:szCs w:val="21"/>
        </w:rPr>
        <w:t xml:space="preserve">  </w:t>
      </w:r>
      <w:r>
        <w:rPr>
          <w:rFonts w:ascii="仿宋" w:eastAsia="仿宋" w:hAnsi="仿宋" w:cs="仿宋" w:hint="eastAsia"/>
          <w:szCs w:val="21"/>
        </w:rPr>
        <w:t>畅</w:t>
      </w:r>
      <w:r>
        <w:rPr>
          <w:rFonts w:ascii="仿宋" w:eastAsia="仿宋" w:hAnsi="仿宋" w:cs="仿宋"/>
          <w:szCs w:val="21"/>
        </w:rPr>
        <w:t xml:space="preserve">  </w:t>
      </w:r>
      <w:r>
        <w:rPr>
          <w:rFonts w:ascii="仿宋" w:eastAsia="仿宋" w:hAnsi="仿宋" w:cs="仿宋" w:hint="eastAsia"/>
          <w:szCs w:val="21"/>
        </w:rPr>
        <w:t>徐佳鑫</w:t>
      </w:r>
      <w:r>
        <w:rPr>
          <w:rFonts w:ascii="仿宋" w:eastAsia="仿宋" w:hAnsi="仿宋" w:cs="仿宋"/>
          <w:szCs w:val="21"/>
        </w:rPr>
        <w:t xml:space="preserve">  </w:t>
      </w:r>
      <w:r>
        <w:rPr>
          <w:rFonts w:ascii="仿宋" w:eastAsia="仿宋" w:hAnsi="仿宋" w:cs="仿宋" w:hint="eastAsia"/>
          <w:szCs w:val="21"/>
        </w:rPr>
        <w:t>郭力菲</w:t>
      </w:r>
      <w:r>
        <w:rPr>
          <w:rFonts w:ascii="仿宋" w:eastAsia="仿宋" w:hAnsi="仿宋" w:cs="仿宋"/>
          <w:szCs w:val="21"/>
        </w:rPr>
        <w:t xml:space="preserve"> </w:t>
      </w:r>
    </w:p>
    <w:p w:rsidR="00160848" w:rsidRDefault="00160848">
      <w:pPr>
        <w:spacing w:line="300" w:lineRule="exact"/>
        <w:rPr>
          <w:rFonts w:ascii="仿宋" w:eastAsia="仿宋" w:hAnsi="仿宋" w:cs="仿宋"/>
          <w:b/>
          <w:bCs/>
          <w:szCs w:val="21"/>
        </w:rPr>
      </w:pPr>
      <w:r>
        <w:rPr>
          <w:rFonts w:ascii="仿宋" w:eastAsia="仿宋" w:hAnsi="仿宋" w:cs="仿宋" w:hint="eastAsia"/>
          <w:szCs w:val="21"/>
        </w:rPr>
        <w:t>张子璇</w:t>
      </w:r>
      <w:r>
        <w:rPr>
          <w:rFonts w:ascii="仿宋" w:eastAsia="仿宋" w:hAnsi="仿宋" w:cs="仿宋"/>
          <w:szCs w:val="21"/>
        </w:rPr>
        <w:t xml:space="preserve">  </w:t>
      </w:r>
      <w:r>
        <w:rPr>
          <w:rFonts w:ascii="仿宋" w:eastAsia="仿宋" w:hAnsi="仿宋" w:cs="仿宋" w:hint="eastAsia"/>
          <w:szCs w:val="21"/>
        </w:rPr>
        <w:t>马晓甜</w:t>
      </w:r>
    </w:p>
    <w:p w:rsidR="00160848" w:rsidRDefault="00160848">
      <w:pPr>
        <w:rPr>
          <w:rFonts w:ascii="仿宋" w:eastAsia="仿宋" w:hAnsi="仿宋" w:cs="仿宋"/>
          <w:b/>
          <w:bCs/>
          <w:szCs w:val="21"/>
        </w:rPr>
      </w:pPr>
      <w:r>
        <w:rPr>
          <w:rFonts w:ascii="仿宋" w:eastAsia="仿宋" w:hAnsi="仿宋" w:cs="仿宋"/>
          <w:b/>
          <w:bCs/>
          <w:szCs w:val="21"/>
        </w:rPr>
        <w:t>13</w:t>
      </w:r>
      <w:r>
        <w:rPr>
          <w:rFonts w:ascii="仿宋" w:eastAsia="仿宋" w:hAnsi="仿宋" w:cs="仿宋" w:hint="eastAsia"/>
          <w:b/>
          <w:bCs/>
          <w:szCs w:val="21"/>
        </w:rPr>
        <w:t>、临床学院专科团总支（</w:t>
      </w:r>
      <w:r>
        <w:rPr>
          <w:rFonts w:ascii="仿宋" w:eastAsia="仿宋" w:hAnsi="仿宋" w:cs="仿宋"/>
          <w:b/>
          <w:bCs/>
          <w:szCs w:val="21"/>
        </w:rPr>
        <w:t>3</w:t>
      </w:r>
      <w:r>
        <w:rPr>
          <w:rFonts w:ascii="仿宋" w:eastAsia="仿宋" w:hAnsi="仿宋" w:cs="仿宋" w:hint="eastAsia"/>
          <w:b/>
          <w:bCs/>
          <w:szCs w:val="21"/>
        </w:rPr>
        <w:t>人）</w:t>
      </w:r>
    </w:p>
    <w:p w:rsidR="00160848" w:rsidRDefault="00160848">
      <w:pPr>
        <w:rPr>
          <w:rFonts w:ascii="仿宋" w:eastAsia="仿宋" w:hAnsi="仿宋" w:cs="仿宋"/>
          <w:b/>
          <w:bCs/>
          <w:szCs w:val="21"/>
        </w:rPr>
      </w:pPr>
      <w:r>
        <w:rPr>
          <w:rFonts w:ascii="仿宋" w:eastAsia="仿宋" w:hAnsi="仿宋" w:cs="仿宋" w:hint="eastAsia"/>
          <w:szCs w:val="21"/>
        </w:rPr>
        <w:t>赵玉朋</w:t>
      </w:r>
      <w:r>
        <w:rPr>
          <w:rFonts w:ascii="仿宋" w:eastAsia="仿宋" w:hAnsi="仿宋" w:cs="仿宋"/>
          <w:szCs w:val="21"/>
        </w:rPr>
        <w:t xml:space="preserve">  </w:t>
      </w:r>
      <w:r>
        <w:rPr>
          <w:rFonts w:ascii="仿宋" w:eastAsia="仿宋" w:hAnsi="仿宋" w:cs="仿宋" w:hint="eastAsia"/>
          <w:szCs w:val="21"/>
        </w:rPr>
        <w:t>李美芝</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冉</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14</w:t>
      </w:r>
      <w:r>
        <w:rPr>
          <w:rFonts w:ascii="仿宋" w:eastAsia="仿宋" w:hAnsi="仿宋" w:cs="仿宋" w:hint="eastAsia"/>
          <w:b/>
          <w:bCs/>
          <w:szCs w:val="21"/>
        </w:rPr>
        <w:t>、研究生学院团总支（</w:t>
      </w:r>
      <w:r>
        <w:rPr>
          <w:rFonts w:ascii="仿宋" w:eastAsia="仿宋" w:hAnsi="仿宋" w:cs="仿宋"/>
          <w:b/>
          <w:bCs/>
          <w:szCs w:val="21"/>
        </w:rPr>
        <w:t>12</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王环宇</w:t>
      </w:r>
      <w:r>
        <w:rPr>
          <w:rFonts w:ascii="仿宋" w:eastAsia="仿宋" w:hAnsi="仿宋" w:cs="仿宋"/>
          <w:szCs w:val="21"/>
        </w:rPr>
        <w:t xml:space="preserve">  </w:t>
      </w:r>
      <w:r>
        <w:rPr>
          <w:rFonts w:ascii="仿宋" w:eastAsia="仿宋" w:hAnsi="仿宋" w:cs="仿宋" w:hint="eastAsia"/>
          <w:szCs w:val="21"/>
        </w:rPr>
        <w:t>高</w:t>
      </w:r>
      <w:r>
        <w:rPr>
          <w:rFonts w:ascii="仿宋" w:eastAsia="仿宋" w:hAnsi="仿宋" w:cs="仿宋"/>
          <w:szCs w:val="21"/>
        </w:rPr>
        <w:t xml:space="preserve">  </w:t>
      </w:r>
      <w:r>
        <w:rPr>
          <w:rFonts w:ascii="仿宋" w:eastAsia="仿宋" w:hAnsi="仿宋" w:cs="仿宋" w:hint="eastAsia"/>
          <w:szCs w:val="21"/>
        </w:rPr>
        <w:t>星</w:t>
      </w:r>
      <w:r>
        <w:rPr>
          <w:rFonts w:ascii="仿宋" w:eastAsia="仿宋" w:hAnsi="仿宋" w:cs="仿宋"/>
          <w:szCs w:val="21"/>
        </w:rPr>
        <w:t xml:space="preserve">  </w:t>
      </w:r>
      <w:r>
        <w:rPr>
          <w:rFonts w:ascii="仿宋" w:eastAsia="仿宋" w:hAnsi="仿宋" w:cs="仿宋" w:hint="eastAsia"/>
          <w:szCs w:val="21"/>
        </w:rPr>
        <w:t>蔡亚磊</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娜</w:t>
      </w:r>
      <w:r>
        <w:rPr>
          <w:rFonts w:ascii="仿宋" w:eastAsia="仿宋" w:hAnsi="仿宋" w:cs="仿宋"/>
          <w:szCs w:val="21"/>
        </w:rPr>
        <w:t xml:space="preserve">  </w:t>
      </w:r>
      <w:r>
        <w:rPr>
          <w:rFonts w:ascii="仿宋" w:eastAsia="仿宋" w:hAnsi="仿宋" w:cs="仿宋" w:hint="eastAsia"/>
          <w:szCs w:val="21"/>
        </w:rPr>
        <w:t>滕</w:t>
      </w:r>
      <w:r>
        <w:rPr>
          <w:rFonts w:ascii="仿宋" w:eastAsia="仿宋" w:hAnsi="仿宋" w:cs="仿宋"/>
          <w:szCs w:val="21"/>
        </w:rPr>
        <w:t xml:space="preserve">  </w:t>
      </w:r>
      <w:r>
        <w:rPr>
          <w:rFonts w:ascii="仿宋" w:eastAsia="仿宋" w:hAnsi="仿宋" w:cs="仿宋" w:hint="eastAsia"/>
          <w:szCs w:val="21"/>
        </w:rPr>
        <w:t>辰</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晨</w:t>
      </w:r>
      <w:r>
        <w:rPr>
          <w:rFonts w:ascii="仿宋" w:eastAsia="仿宋" w:hAnsi="仿宋" w:cs="仿宋"/>
          <w:szCs w:val="21"/>
        </w:rPr>
        <w:t xml:space="preserve">  </w:t>
      </w:r>
      <w:r>
        <w:rPr>
          <w:rFonts w:ascii="仿宋" w:eastAsia="仿宋" w:hAnsi="仿宋" w:cs="仿宋" w:hint="eastAsia"/>
          <w:szCs w:val="21"/>
        </w:rPr>
        <w:t>石明明</w:t>
      </w:r>
      <w:r>
        <w:rPr>
          <w:rFonts w:ascii="仿宋" w:eastAsia="仿宋" w:hAnsi="仿宋" w:cs="仿宋"/>
          <w:szCs w:val="21"/>
        </w:rPr>
        <w:t xml:space="preserve">  </w:t>
      </w:r>
      <w:r>
        <w:rPr>
          <w:rFonts w:ascii="仿宋" w:eastAsia="仿宋" w:hAnsi="仿宋" w:cs="仿宋" w:hint="eastAsia"/>
          <w:szCs w:val="21"/>
        </w:rPr>
        <w:t>韩婉玥</w:t>
      </w:r>
      <w:r>
        <w:rPr>
          <w:rFonts w:ascii="仿宋" w:eastAsia="仿宋" w:hAnsi="仿宋" w:cs="仿宋"/>
          <w:szCs w:val="21"/>
        </w:rPr>
        <w:t xml:space="preserve">  </w:t>
      </w:r>
      <w:r>
        <w:rPr>
          <w:rFonts w:ascii="仿宋" w:eastAsia="仿宋" w:hAnsi="仿宋" w:cs="仿宋" w:hint="eastAsia"/>
          <w:szCs w:val="21"/>
        </w:rPr>
        <w:t>丁春卉</w:t>
      </w:r>
      <w:r>
        <w:rPr>
          <w:rFonts w:ascii="仿宋" w:eastAsia="仿宋" w:hAnsi="仿宋" w:cs="仿宋"/>
          <w:szCs w:val="21"/>
        </w:rPr>
        <w:t xml:space="preserve">  </w:t>
      </w:r>
      <w:r>
        <w:rPr>
          <w:rFonts w:ascii="仿宋" w:eastAsia="仿宋" w:hAnsi="仿宋" w:cs="仿宋" w:hint="eastAsia"/>
          <w:szCs w:val="21"/>
        </w:rPr>
        <w:t>赵明明</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袁</w:t>
      </w:r>
      <w:r>
        <w:rPr>
          <w:rFonts w:ascii="仿宋" w:eastAsia="仿宋" w:hAnsi="仿宋" w:cs="仿宋"/>
          <w:szCs w:val="21"/>
        </w:rPr>
        <w:t xml:space="preserve">  </w:t>
      </w:r>
      <w:r>
        <w:rPr>
          <w:rFonts w:ascii="仿宋" w:eastAsia="仿宋" w:hAnsi="仿宋" w:cs="仿宋" w:hint="eastAsia"/>
          <w:szCs w:val="21"/>
        </w:rPr>
        <w:t>路</w:t>
      </w:r>
      <w:r>
        <w:rPr>
          <w:rFonts w:ascii="仿宋" w:eastAsia="仿宋" w:hAnsi="仿宋" w:cs="仿宋"/>
          <w:szCs w:val="21"/>
        </w:rPr>
        <w:t xml:space="preserve">  </w:t>
      </w:r>
      <w:r>
        <w:rPr>
          <w:rFonts w:ascii="仿宋" w:eastAsia="仿宋" w:hAnsi="仿宋" w:cs="仿宋" w:hint="eastAsia"/>
          <w:szCs w:val="21"/>
        </w:rPr>
        <w:t>赵铭洋</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15</w:t>
      </w:r>
      <w:r>
        <w:rPr>
          <w:rFonts w:ascii="仿宋" w:eastAsia="仿宋" w:hAnsi="仿宋" w:cs="仿宋" w:hint="eastAsia"/>
          <w:b/>
          <w:bCs/>
          <w:szCs w:val="21"/>
        </w:rPr>
        <w:t>、承德医学院学生会团支部（</w:t>
      </w:r>
      <w:r>
        <w:rPr>
          <w:rFonts w:ascii="仿宋" w:eastAsia="仿宋" w:hAnsi="仿宋" w:cs="仿宋"/>
          <w:b/>
          <w:bCs/>
          <w:szCs w:val="21"/>
        </w:rPr>
        <w:t>1</w:t>
      </w:r>
      <w:r>
        <w:rPr>
          <w:rFonts w:ascii="仿宋" w:eastAsia="仿宋" w:hAnsi="仿宋" w:cs="仿宋" w:hint="eastAsia"/>
          <w:b/>
          <w:bCs/>
          <w:szCs w:val="21"/>
        </w:rPr>
        <w:t>人）</w:t>
      </w:r>
    </w:p>
    <w:p w:rsidR="00160848" w:rsidRDefault="00160848">
      <w:pPr>
        <w:spacing w:line="300" w:lineRule="exact"/>
        <w:rPr>
          <w:rFonts w:ascii="仿宋" w:eastAsia="仿宋" w:hAnsi="仿宋" w:cs="仿宋"/>
          <w:b/>
          <w:bCs/>
          <w:szCs w:val="21"/>
        </w:rPr>
      </w:pPr>
      <w:r>
        <w:rPr>
          <w:rFonts w:ascii="仿宋" w:eastAsia="仿宋" w:hAnsi="仿宋" w:cs="仿宋" w:hint="eastAsia"/>
          <w:szCs w:val="21"/>
        </w:rPr>
        <w:t>崔新蕊</w:t>
      </w:r>
    </w:p>
    <w:p w:rsidR="00160848" w:rsidRDefault="00160848">
      <w:pPr>
        <w:spacing w:line="300" w:lineRule="exact"/>
        <w:rPr>
          <w:rFonts w:ascii="仿宋" w:eastAsia="仿宋" w:hAnsi="仿宋" w:cs="仿宋"/>
          <w:b/>
          <w:bCs/>
          <w:color w:val="000000"/>
          <w:szCs w:val="21"/>
        </w:rPr>
      </w:pPr>
      <w:r>
        <w:rPr>
          <w:rFonts w:ascii="仿宋" w:eastAsia="仿宋" w:hAnsi="仿宋" w:cs="仿宋"/>
          <w:b/>
          <w:bCs/>
          <w:color w:val="000000"/>
          <w:szCs w:val="21"/>
        </w:rPr>
        <w:t>16</w:t>
      </w:r>
      <w:r>
        <w:rPr>
          <w:rFonts w:ascii="仿宋" w:eastAsia="仿宋" w:hAnsi="仿宋" w:cs="仿宋" w:hint="eastAsia"/>
          <w:b/>
          <w:bCs/>
          <w:color w:val="000000"/>
          <w:szCs w:val="21"/>
        </w:rPr>
        <w:t>、大学生社团联合会团支部（</w:t>
      </w:r>
      <w:r>
        <w:rPr>
          <w:rFonts w:ascii="仿宋" w:eastAsia="仿宋" w:hAnsi="仿宋" w:cs="仿宋"/>
          <w:b/>
          <w:bCs/>
          <w:color w:val="000000"/>
          <w:szCs w:val="21"/>
        </w:rPr>
        <w:t>2</w:t>
      </w:r>
      <w:r>
        <w:rPr>
          <w:rFonts w:ascii="仿宋" w:eastAsia="仿宋" w:hAnsi="仿宋" w:cs="仿宋" w:hint="eastAsia"/>
          <w:b/>
          <w:bCs/>
          <w:color w:val="000000"/>
          <w:szCs w:val="21"/>
        </w:rPr>
        <w:t>人）</w:t>
      </w:r>
    </w:p>
    <w:p w:rsidR="00160848" w:rsidRDefault="00160848">
      <w:pPr>
        <w:spacing w:line="300" w:lineRule="exact"/>
        <w:rPr>
          <w:rFonts w:ascii="仿宋" w:eastAsia="仿宋" w:hAnsi="仿宋" w:cs="仿宋"/>
          <w:color w:val="000000"/>
          <w:szCs w:val="21"/>
        </w:rPr>
      </w:pPr>
      <w:r>
        <w:rPr>
          <w:rFonts w:ascii="仿宋" w:eastAsia="仿宋" w:hAnsi="仿宋" w:cs="仿宋" w:hint="eastAsia"/>
          <w:color w:val="000000"/>
          <w:szCs w:val="21"/>
        </w:rPr>
        <w:t>安艳宁</w:t>
      </w:r>
      <w:r>
        <w:rPr>
          <w:rFonts w:ascii="仿宋" w:eastAsia="仿宋" w:hAnsi="仿宋" w:cs="仿宋"/>
          <w:color w:val="000000"/>
          <w:szCs w:val="21"/>
        </w:rPr>
        <w:t xml:space="preserve">  </w:t>
      </w:r>
      <w:r>
        <w:rPr>
          <w:rFonts w:ascii="仿宋" w:eastAsia="仿宋" w:hAnsi="仿宋" w:cs="仿宋" w:hint="eastAsia"/>
          <w:color w:val="000000"/>
          <w:szCs w:val="21"/>
        </w:rPr>
        <w:t>胡欣惠</w:t>
      </w:r>
    </w:p>
    <w:p w:rsidR="00160848" w:rsidRDefault="00160848">
      <w:pPr>
        <w:spacing w:line="300" w:lineRule="exact"/>
        <w:rPr>
          <w:rFonts w:ascii="仿宋" w:eastAsia="仿宋" w:hAnsi="仿宋" w:cs="仿宋"/>
          <w:b/>
          <w:bCs/>
          <w:color w:val="000000"/>
          <w:szCs w:val="21"/>
        </w:rPr>
      </w:pPr>
      <w:r>
        <w:rPr>
          <w:rFonts w:ascii="仿宋" w:eastAsia="仿宋" w:hAnsi="仿宋" w:cs="仿宋"/>
          <w:b/>
          <w:bCs/>
          <w:color w:val="000000"/>
          <w:szCs w:val="21"/>
        </w:rPr>
        <w:t>17</w:t>
      </w:r>
      <w:r>
        <w:rPr>
          <w:rFonts w:ascii="仿宋" w:eastAsia="仿宋" w:hAnsi="仿宋" w:cs="仿宋" w:hint="eastAsia"/>
          <w:b/>
          <w:bCs/>
          <w:color w:val="000000"/>
          <w:szCs w:val="21"/>
        </w:rPr>
        <w:t>、大学生科技创业联盟团支部（</w:t>
      </w:r>
      <w:r>
        <w:rPr>
          <w:rFonts w:ascii="仿宋" w:eastAsia="仿宋" w:hAnsi="仿宋" w:cs="仿宋"/>
          <w:b/>
          <w:bCs/>
          <w:color w:val="000000"/>
          <w:szCs w:val="21"/>
        </w:rPr>
        <w:t>2</w:t>
      </w:r>
      <w:r>
        <w:rPr>
          <w:rFonts w:ascii="仿宋" w:eastAsia="仿宋" w:hAnsi="仿宋" w:cs="仿宋" w:hint="eastAsia"/>
          <w:b/>
          <w:bCs/>
          <w:color w:val="000000"/>
          <w:szCs w:val="21"/>
        </w:rPr>
        <w:t>人）</w:t>
      </w:r>
    </w:p>
    <w:p w:rsidR="00160848" w:rsidRDefault="00160848">
      <w:pPr>
        <w:spacing w:line="300" w:lineRule="exact"/>
        <w:rPr>
          <w:rFonts w:ascii="仿宋" w:eastAsia="仿宋" w:hAnsi="仿宋" w:cs="仿宋"/>
          <w:color w:val="000000"/>
          <w:szCs w:val="21"/>
        </w:rPr>
      </w:pPr>
      <w:r>
        <w:rPr>
          <w:rFonts w:ascii="仿宋" w:eastAsia="仿宋" w:hAnsi="仿宋" w:cs="仿宋" w:hint="eastAsia"/>
          <w:color w:val="000000"/>
          <w:szCs w:val="21"/>
        </w:rPr>
        <w:t>闫晓凯</w:t>
      </w:r>
      <w:r>
        <w:rPr>
          <w:rFonts w:ascii="仿宋" w:eastAsia="仿宋" w:hAnsi="仿宋" w:cs="仿宋"/>
          <w:color w:val="000000"/>
          <w:szCs w:val="21"/>
        </w:rPr>
        <w:t xml:space="preserve">  </w:t>
      </w:r>
      <w:r>
        <w:rPr>
          <w:rFonts w:ascii="仿宋" w:eastAsia="仿宋" w:hAnsi="仿宋" w:cs="仿宋" w:hint="eastAsia"/>
          <w:color w:val="000000"/>
          <w:szCs w:val="21"/>
        </w:rPr>
        <w:t>刘思梦</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18</w:t>
      </w:r>
      <w:r>
        <w:rPr>
          <w:rFonts w:ascii="仿宋" w:eastAsia="仿宋" w:hAnsi="仿宋" w:cs="仿宋" w:hint="eastAsia"/>
          <w:b/>
          <w:bCs/>
          <w:szCs w:val="21"/>
        </w:rPr>
        <w:t>、军乐团团支部（</w:t>
      </w:r>
      <w:r>
        <w:rPr>
          <w:rFonts w:ascii="仿宋" w:eastAsia="仿宋" w:hAnsi="仿宋" w:cs="仿宋"/>
          <w:b/>
          <w:bCs/>
          <w:szCs w:val="21"/>
        </w:rPr>
        <w:t>1</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江</w:t>
      </w:r>
      <w:r>
        <w:rPr>
          <w:rFonts w:ascii="仿宋" w:eastAsia="仿宋" w:hAnsi="仿宋" w:cs="仿宋"/>
          <w:szCs w:val="21"/>
        </w:rPr>
        <w:t xml:space="preserve">  </w:t>
      </w:r>
      <w:r>
        <w:rPr>
          <w:rFonts w:ascii="仿宋" w:eastAsia="仿宋" w:hAnsi="仿宋" w:cs="仿宋" w:hint="eastAsia"/>
          <w:szCs w:val="21"/>
        </w:rPr>
        <w:t>睿</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19</w:t>
      </w:r>
      <w:r>
        <w:rPr>
          <w:rFonts w:ascii="仿宋" w:eastAsia="仿宋" w:hAnsi="仿宋" w:cs="仿宋" w:hint="eastAsia"/>
          <w:b/>
          <w:bCs/>
          <w:szCs w:val="21"/>
        </w:rPr>
        <w:t>、心晴驿站朋辈心理工作室团支部（</w:t>
      </w:r>
      <w:r>
        <w:rPr>
          <w:rFonts w:ascii="仿宋" w:eastAsia="仿宋" w:hAnsi="仿宋" w:cs="仿宋"/>
          <w:b/>
          <w:bCs/>
          <w:szCs w:val="21"/>
        </w:rPr>
        <w:t>1</w:t>
      </w:r>
      <w:r>
        <w:rPr>
          <w:rFonts w:ascii="仿宋" w:eastAsia="仿宋" w:hAnsi="仿宋" w:cs="仿宋" w:hint="eastAsia"/>
          <w:b/>
          <w:bCs/>
          <w:szCs w:val="21"/>
        </w:rPr>
        <w:t>人</w:t>
      </w:r>
      <w:r>
        <w:rPr>
          <w:rFonts w:ascii="仿宋" w:eastAsia="仿宋" w:hAnsi="仿宋" w:cs="仿宋"/>
          <w:b/>
          <w:bCs/>
          <w:szCs w:val="21"/>
        </w:rPr>
        <w:t>)</w:t>
      </w:r>
    </w:p>
    <w:p w:rsidR="00160848" w:rsidRDefault="00160848">
      <w:pPr>
        <w:rPr>
          <w:rFonts w:ascii="仿宋" w:eastAsia="仿宋" w:hAnsi="仿宋" w:cs="仿宋"/>
          <w:szCs w:val="21"/>
        </w:rPr>
      </w:pPr>
      <w:r>
        <w:rPr>
          <w:rFonts w:ascii="仿宋" w:eastAsia="仿宋" w:hAnsi="仿宋" w:cs="仿宋" w:hint="eastAsia"/>
          <w:szCs w:val="21"/>
        </w:rPr>
        <w:t>尹美超</w:t>
      </w:r>
    </w:p>
    <w:p w:rsidR="00160848" w:rsidRDefault="00160848">
      <w:pPr>
        <w:spacing w:line="300" w:lineRule="exact"/>
        <w:rPr>
          <w:rFonts w:ascii="仿宋" w:eastAsia="仿宋" w:hAnsi="仿宋" w:cs="仿宋"/>
          <w:b/>
          <w:bCs/>
          <w:szCs w:val="21"/>
        </w:rPr>
      </w:pPr>
      <w:r>
        <w:rPr>
          <w:rFonts w:ascii="仿宋" w:eastAsia="仿宋" w:hAnsi="仿宋" w:cs="仿宋"/>
          <w:b/>
          <w:bCs/>
          <w:szCs w:val="21"/>
        </w:rPr>
        <w:t>20</w:t>
      </w:r>
      <w:r>
        <w:rPr>
          <w:rFonts w:ascii="仿宋" w:eastAsia="仿宋" w:hAnsi="仿宋" w:cs="仿宋" w:hint="eastAsia"/>
          <w:b/>
          <w:bCs/>
          <w:szCs w:val="21"/>
        </w:rPr>
        <w:t>、校合唱团团支部（</w:t>
      </w:r>
      <w:r>
        <w:rPr>
          <w:rFonts w:ascii="仿宋" w:eastAsia="仿宋" w:hAnsi="仿宋" w:cs="仿宋"/>
          <w:b/>
          <w:bCs/>
          <w:szCs w:val="21"/>
        </w:rPr>
        <w:t>1</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渠</w:t>
      </w:r>
      <w:r>
        <w:rPr>
          <w:rFonts w:ascii="仿宋" w:eastAsia="仿宋" w:hAnsi="仿宋" w:cs="仿宋"/>
          <w:szCs w:val="21"/>
        </w:rPr>
        <w:t xml:space="preserve">  </w:t>
      </w:r>
      <w:r>
        <w:rPr>
          <w:rFonts w:ascii="仿宋" w:eastAsia="仿宋" w:hAnsi="仿宋" w:cs="仿宋" w:hint="eastAsia"/>
          <w:szCs w:val="21"/>
        </w:rPr>
        <w:t>帅</w:t>
      </w:r>
    </w:p>
    <w:p w:rsidR="00160848" w:rsidRDefault="00160848">
      <w:pPr>
        <w:spacing w:line="300" w:lineRule="exact"/>
        <w:rPr>
          <w:rFonts w:ascii="仿宋" w:eastAsia="仿宋" w:hAnsi="仿宋" w:cs="仿宋"/>
          <w:b/>
          <w:bCs/>
          <w:color w:val="000000"/>
          <w:szCs w:val="21"/>
        </w:rPr>
      </w:pPr>
      <w:r>
        <w:rPr>
          <w:rFonts w:ascii="仿宋" w:eastAsia="仿宋" w:hAnsi="仿宋" w:cs="仿宋"/>
          <w:b/>
          <w:bCs/>
          <w:color w:val="000000"/>
          <w:szCs w:val="21"/>
        </w:rPr>
        <w:t>21</w:t>
      </w:r>
      <w:r>
        <w:rPr>
          <w:rFonts w:ascii="仿宋" w:eastAsia="仿宋" w:hAnsi="仿宋" w:cs="仿宋" w:hint="eastAsia"/>
          <w:b/>
          <w:bCs/>
          <w:color w:val="000000"/>
          <w:szCs w:val="21"/>
        </w:rPr>
        <w:t>、承德医学院舞蹈队团支部（</w:t>
      </w:r>
      <w:r>
        <w:rPr>
          <w:rFonts w:ascii="仿宋" w:eastAsia="仿宋" w:hAnsi="仿宋" w:cs="仿宋"/>
          <w:b/>
          <w:bCs/>
          <w:color w:val="000000"/>
          <w:szCs w:val="21"/>
        </w:rPr>
        <w:t>1</w:t>
      </w:r>
      <w:r>
        <w:rPr>
          <w:rFonts w:ascii="仿宋" w:eastAsia="仿宋" w:hAnsi="仿宋" w:cs="仿宋" w:hint="eastAsia"/>
          <w:b/>
          <w:bCs/>
          <w:color w:val="000000"/>
          <w:szCs w:val="21"/>
        </w:rPr>
        <w:t>人）</w:t>
      </w:r>
    </w:p>
    <w:p w:rsidR="00160848" w:rsidRDefault="00160848">
      <w:pPr>
        <w:rPr>
          <w:rFonts w:ascii="仿宋" w:eastAsia="仿宋" w:hAnsi="仿宋" w:cs="仿宋"/>
          <w:color w:val="000000"/>
          <w:szCs w:val="21"/>
        </w:rPr>
      </w:pPr>
      <w:r>
        <w:rPr>
          <w:rFonts w:ascii="仿宋" w:eastAsia="仿宋" w:hAnsi="仿宋" w:cs="仿宋" w:hint="eastAsia"/>
          <w:color w:val="000000"/>
          <w:szCs w:val="21"/>
        </w:rPr>
        <w:t>焦季雯</w:t>
      </w:r>
    </w:p>
    <w:p w:rsidR="00160848" w:rsidRDefault="00160848">
      <w:pPr>
        <w:rPr>
          <w:rFonts w:ascii="仿宋" w:eastAsia="仿宋" w:hAnsi="仿宋" w:cs="仿宋"/>
          <w:b/>
          <w:bCs/>
          <w:szCs w:val="21"/>
        </w:rPr>
      </w:pPr>
      <w:r>
        <w:rPr>
          <w:rFonts w:ascii="仿宋" w:eastAsia="仿宋" w:hAnsi="仿宋" w:cs="仿宋"/>
          <w:b/>
          <w:bCs/>
          <w:szCs w:val="21"/>
        </w:rPr>
        <w:t>22</w:t>
      </w:r>
      <w:r>
        <w:rPr>
          <w:rFonts w:ascii="仿宋" w:eastAsia="仿宋" w:hAnsi="仿宋" w:cs="仿宋" w:hint="eastAsia"/>
          <w:b/>
          <w:bCs/>
          <w:szCs w:val="21"/>
        </w:rPr>
        <w:t>、学生宿舍民主管理委员会团支部（</w:t>
      </w:r>
      <w:r>
        <w:rPr>
          <w:rFonts w:ascii="仿宋" w:eastAsia="仿宋" w:hAnsi="仿宋" w:cs="仿宋"/>
          <w:b/>
          <w:bCs/>
          <w:szCs w:val="21"/>
        </w:rPr>
        <w:t>1</w:t>
      </w:r>
      <w:r>
        <w:rPr>
          <w:rFonts w:ascii="仿宋" w:eastAsia="仿宋" w:hAnsi="仿宋" w:cs="仿宋" w:hint="eastAsia"/>
          <w:b/>
          <w:bCs/>
          <w:szCs w:val="21"/>
        </w:rPr>
        <w:t>人）</w:t>
      </w:r>
    </w:p>
    <w:p w:rsidR="00160848" w:rsidRDefault="00160848">
      <w:pPr>
        <w:rPr>
          <w:rFonts w:ascii="仿宋" w:eastAsia="仿宋" w:hAnsi="仿宋" w:cs="仿宋"/>
          <w:szCs w:val="21"/>
        </w:rPr>
      </w:pPr>
      <w:r>
        <w:rPr>
          <w:rFonts w:ascii="仿宋" w:eastAsia="仿宋" w:hAnsi="仿宋" w:cs="仿宋" w:hint="eastAsia"/>
          <w:szCs w:val="21"/>
        </w:rPr>
        <w:t>张云依</w:t>
      </w:r>
    </w:p>
    <w:p w:rsidR="00160848" w:rsidRDefault="00160848">
      <w:pPr>
        <w:rPr>
          <w:rFonts w:ascii="仿宋" w:eastAsia="仿宋" w:hAnsi="仿宋" w:cs="仿宋"/>
          <w:b/>
          <w:bCs/>
          <w:szCs w:val="21"/>
        </w:rPr>
      </w:pPr>
      <w:r>
        <w:rPr>
          <w:rFonts w:ascii="仿宋" w:eastAsia="仿宋" w:hAnsi="仿宋" w:cs="仿宋"/>
          <w:b/>
          <w:bCs/>
          <w:szCs w:val="21"/>
        </w:rPr>
        <w:t>23</w:t>
      </w:r>
      <w:r>
        <w:rPr>
          <w:rFonts w:ascii="仿宋" w:eastAsia="仿宋" w:hAnsi="仿宋" w:cs="仿宋" w:hint="eastAsia"/>
          <w:b/>
          <w:bCs/>
          <w:szCs w:val="21"/>
        </w:rPr>
        <w:t>、自律委团支部（</w:t>
      </w:r>
      <w:r>
        <w:rPr>
          <w:rFonts w:ascii="仿宋" w:eastAsia="仿宋" w:hAnsi="仿宋" w:cs="仿宋"/>
          <w:b/>
          <w:bCs/>
          <w:szCs w:val="21"/>
        </w:rPr>
        <w:t>1</w:t>
      </w:r>
      <w:r>
        <w:rPr>
          <w:rFonts w:ascii="仿宋" w:eastAsia="仿宋" w:hAnsi="仿宋" w:cs="仿宋" w:hint="eastAsia"/>
          <w:b/>
          <w:bCs/>
          <w:szCs w:val="21"/>
        </w:rPr>
        <w:t>人）</w:t>
      </w:r>
    </w:p>
    <w:p w:rsidR="00160848" w:rsidRDefault="00160848">
      <w:pPr>
        <w:rPr>
          <w:rFonts w:ascii="仿宋" w:eastAsia="仿宋" w:hAnsi="仿宋" w:cs="仿宋"/>
          <w:szCs w:val="21"/>
        </w:rPr>
      </w:pPr>
      <w:r>
        <w:rPr>
          <w:rFonts w:ascii="仿宋" w:eastAsia="仿宋" w:hAnsi="仿宋" w:cs="仿宋" w:hint="eastAsia"/>
          <w:szCs w:val="21"/>
        </w:rPr>
        <w:t>付芳盈</w:t>
      </w:r>
    </w:p>
    <w:p w:rsidR="00160848" w:rsidRDefault="00160848">
      <w:pPr>
        <w:rPr>
          <w:rFonts w:ascii="仿宋" w:eastAsia="仿宋" w:hAnsi="仿宋" w:cs="仿宋"/>
          <w:b/>
          <w:bCs/>
          <w:szCs w:val="21"/>
        </w:rPr>
      </w:pPr>
      <w:r>
        <w:rPr>
          <w:rFonts w:ascii="仿宋" w:eastAsia="仿宋" w:hAnsi="仿宋" w:cs="仿宋"/>
          <w:b/>
          <w:bCs/>
          <w:szCs w:val="21"/>
        </w:rPr>
        <w:t>24</w:t>
      </w:r>
      <w:r>
        <w:rPr>
          <w:rFonts w:ascii="仿宋" w:eastAsia="仿宋" w:hAnsi="仿宋" w:cs="仿宋" w:hint="eastAsia"/>
          <w:b/>
          <w:bCs/>
          <w:szCs w:val="21"/>
        </w:rPr>
        <w:t>、易班学生工作站团支部（</w:t>
      </w:r>
      <w:r>
        <w:rPr>
          <w:rFonts w:ascii="仿宋" w:eastAsia="仿宋" w:hAnsi="仿宋" w:cs="仿宋"/>
          <w:b/>
          <w:bCs/>
          <w:szCs w:val="21"/>
        </w:rPr>
        <w:t>1</w:t>
      </w:r>
      <w:r>
        <w:rPr>
          <w:rFonts w:ascii="仿宋" w:eastAsia="仿宋" w:hAnsi="仿宋" w:cs="仿宋" w:hint="eastAsia"/>
          <w:b/>
          <w:bCs/>
          <w:szCs w:val="21"/>
        </w:rPr>
        <w:t>人）</w:t>
      </w:r>
    </w:p>
    <w:p w:rsidR="00160848" w:rsidRDefault="00160848">
      <w:pPr>
        <w:rPr>
          <w:rFonts w:ascii="仿宋" w:eastAsia="仿宋" w:hAnsi="仿宋" w:cs="仿宋"/>
          <w:szCs w:val="21"/>
        </w:rPr>
      </w:pPr>
      <w:r>
        <w:rPr>
          <w:rFonts w:ascii="仿宋" w:eastAsia="仿宋" w:hAnsi="仿宋" w:cs="仿宋" w:hint="eastAsia"/>
          <w:szCs w:val="21"/>
        </w:rPr>
        <w:t>张家琪</w:t>
      </w:r>
    </w:p>
    <w:p w:rsidR="00160848" w:rsidRDefault="00160848">
      <w:pPr>
        <w:rPr>
          <w:rFonts w:ascii="仿宋" w:eastAsia="仿宋" w:hAnsi="仿宋" w:cs="仿宋"/>
          <w:b/>
          <w:bCs/>
          <w:szCs w:val="21"/>
        </w:rPr>
      </w:pPr>
      <w:r>
        <w:rPr>
          <w:rFonts w:ascii="仿宋" w:eastAsia="仿宋" w:hAnsi="仿宋" w:cs="仿宋"/>
          <w:b/>
          <w:bCs/>
          <w:szCs w:val="21"/>
        </w:rPr>
        <w:t>25</w:t>
      </w:r>
      <w:r>
        <w:rPr>
          <w:rFonts w:ascii="仿宋" w:eastAsia="仿宋" w:hAnsi="仿宋" w:cs="仿宋" w:hint="eastAsia"/>
          <w:b/>
          <w:bCs/>
          <w:szCs w:val="21"/>
        </w:rPr>
        <w:t>、暖阳拓展训练教练团团支部（</w:t>
      </w:r>
      <w:r>
        <w:rPr>
          <w:rFonts w:ascii="仿宋" w:eastAsia="仿宋" w:hAnsi="仿宋" w:cs="仿宋"/>
          <w:b/>
          <w:bCs/>
          <w:szCs w:val="21"/>
        </w:rPr>
        <w:t>1</w:t>
      </w:r>
      <w:r>
        <w:rPr>
          <w:rFonts w:ascii="仿宋" w:eastAsia="仿宋" w:hAnsi="仿宋" w:cs="仿宋" w:hint="eastAsia"/>
          <w:b/>
          <w:bCs/>
          <w:szCs w:val="21"/>
        </w:rPr>
        <w:t>人）</w:t>
      </w:r>
    </w:p>
    <w:p w:rsidR="00160848" w:rsidRDefault="00160848">
      <w:pPr>
        <w:rPr>
          <w:rFonts w:ascii="仿宋" w:eastAsia="仿宋" w:hAnsi="仿宋" w:cs="仿宋"/>
          <w:b/>
          <w:bCs/>
          <w:szCs w:val="21"/>
        </w:rPr>
      </w:pPr>
      <w:r>
        <w:rPr>
          <w:rFonts w:ascii="仿宋" w:eastAsia="仿宋" w:hAnsi="仿宋" w:cs="仿宋" w:hint="eastAsia"/>
          <w:szCs w:val="21"/>
        </w:rPr>
        <w:t>董雨欣</w:t>
      </w:r>
    </w:p>
    <w:p w:rsidR="00160848" w:rsidRDefault="00160848">
      <w:pPr>
        <w:spacing w:line="300" w:lineRule="exact"/>
        <w:rPr>
          <w:rFonts w:ascii="仿宋" w:eastAsia="仿宋" w:hAnsi="仿宋" w:cs="仿宋"/>
          <w:b/>
          <w:bCs/>
          <w:szCs w:val="21"/>
        </w:rPr>
      </w:pPr>
      <w:r>
        <w:rPr>
          <w:rFonts w:ascii="仿宋" w:eastAsia="仿宋" w:hAnsi="仿宋" w:cs="仿宋" w:hint="eastAsia"/>
          <w:b/>
          <w:bCs/>
          <w:szCs w:val="21"/>
        </w:rPr>
        <w:t>五、优秀团员（</w:t>
      </w:r>
      <w:r>
        <w:rPr>
          <w:rFonts w:ascii="仿宋" w:eastAsia="仿宋" w:hAnsi="仿宋" w:cs="仿宋"/>
          <w:b/>
          <w:bCs/>
          <w:szCs w:val="21"/>
        </w:rPr>
        <w:t>2322</w:t>
      </w:r>
      <w:r>
        <w:rPr>
          <w:rFonts w:ascii="仿宋" w:eastAsia="仿宋" w:hAnsi="仿宋" w:cs="仿宋" w:hint="eastAsia"/>
          <w:b/>
          <w:bCs/>
          <w:szCs w:val="21"/>
        </w:rPr>
        <w:t>人）</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w:t>
      </w:r>
      <w:r>
        <w:rPr>
          <w:rFonts w:ascii="仿宋" w:eastAsia="仿宋" w:hAnsi="仿宋" w:cs="仿宋" w:hint="eastAsia"/>
          <w:b/>
          <w:bCs/>
          <w:szCs w:val="21"/>
        </w:rPr>
        <w:t>、临床学院</w:t>
      </w:r>
      <w:r>
        <w:rPr>
          <w:rFonts w:ascii="仿宋" w:eastAsia="仿宋" w:hAnsi="仿宋" w:cs="仿宋"/>
          <w:b/>
          <w:bCs/>
          <w:szCs w:val="21"/>
        </w:rPr>
        <w:t>2017</w:t>
      </w:r>
      <w:r>
        <w:rPr>
          <w:rFonts w:ascii="仿宋" w:eastAsia="仿宋" w:hAnsi="仿宋" w:cs="仿宋" w:hint="eastAsia"/>
          <w:b/>
          <w:bCs/>
          <w:szCs w:val="21"/>
        </w:rPr>
        <w:t>级团总支（</w:t>
      </w:r>
      <w:r>
        <w:rPr>
          <w:rFonts w:ascii="仿宋" w:eastAsia="仿宋" w:hAnsi="仿宋" w:cs="仿宋"/>
          <w:b/>
          <w:bCs/>
          <w:szCs w:val="21"/>
        </w:rPr>
        <w:t>278</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王亮亮</w:t>
      </w:r>
      <w:r>
        <w:rPr>
          <w:rFonts w:ascii="仿宋" w:eastAsia="仿宋" w:hAnsi="仿宋" w:cs="仿宋"/>
          <w:szCs w:val="21"/>
        </w:rPr>
        <w:t xml:space="preserve">  </w:t>
      </w:r>
      <w:r>
        <w:rPr>
          <w:rFonts w:ascii="仿宋" w:eastAsia="仿宋" w:hAnsi="仿宋" w:cs="仿宋" w:hint="eastAsia"/>
          <w:szCs w:val="21"/>
        </w:rPr>
        <w:t>吴雅静</w:t>
      </w:r>
      <w:r>
        <w:rPr>
          <w:rFonts w:ascii="仿宋" w:eastAsia="仿宋" w:hAnsi="仿宋" w:cs="仿宋"/>
          <w:szCs w:val="21"/>
        </w:rPr>
        <w:t xml:space="preserve">  </w:t>
      </w:r>
      <w:r>
        <w:rPr>
          <w:rFonts w:ascii="仿宋" w:eastAsia="仿宋" w:hAnsi="仿宋" w:cs="仿宋" w:hint="eastAsia"/>
          <w:szCs w:val="21"/>
        </w:rPr>
        <w:t>刘铖程</w:t>
      </w:r>
      <w:r>
        <w:rPr>
          <w:rFonts w:ascii="仿宋" w:eastAsia="仿宋" w:hAnsi="仿宋" w:cs="仿宋"/>
          <w:szCs w:val="21"/>
        </w:rPr>
        <w:t xml:space="preserve">  </w:t>
      </w:r>
      <w:r>
        <w:rPr>
          <w:rFonts w:ascii="仿宋" w:eastAsia="仿宋" w:hAnsi="仿宋" w:cs="仿宋" w:hint="eastAsia"/>
          <w:szCs w:val="21"/>
        </w:rPr>
        <w:t>莫</w:t>
      </w:r>
      <w:r>
        <w:rPr>
          <w:rFonts w:ascii="仿宋" w:eastAsia="仿宋" w:hAnsi="仿宋" w:cs="仿宋"/>
          <w:szCs w:val="21"/>
        </w:rPr>
        <w:t xml:space="preserve">  </w:t>
      </w:r>
      <w:r>
        <w:rPr>
          <w:rFonts w:ascii="仿宋" w:eastAsia="仿宋" w:hAnsi="仿宋" w:cs="仿宋" w:hint="eastAsia"/>
          <w:szCs w:val="21"/>
        </w:rPr>
        <w:t>楠</w:t>
      </w:r>
      <w:r>
        <w:rPr>
          <w:rFonts w:ascii="仿宋" w:eastAsia="仿宋" w:hAnsi="仿宋" w:cs="仿宋"/>
          <w:szCs w:val="21"/>
        </w:rPr>
        <w:t xml:space="preserve">  </w:t>
      </w:r>
      <w:r>
        <w:rPr>
          <w:rFonts w:ascii="仿宋" w:eastAsia="仿宋" w:hAnsi="仿宋" w:cs="仿宋" w:hint="eastAsia"/>
          <w:szCs w:val="21"/>
        </w:rPr>
        <w:t>武莹莹</w:t>
      </w:r>
      <w:r>
        <w:rPr>
          <w:rFonts w:ascii="仿宋" w:eastAsia="仿宋" w:hAnsi="仿宋" w:cs="仿宋"/>
          <w:szCs w:val="21"/>
        </w:rPr>
        <w:t xml:space="preserve">  </w:t>
      </w:r>
      <w:r>
        <w:rPr>
          <w:rFonts w:ascii="仿宋" w:eastAsia="仿宋" w:hAnsi="仿宋" w:cs="仿宋" w:hint="eastAsia"/>
          <w:szCs w:val="21"/>
        </w:rPr>
        <w:t>张赛达</w:t>
      </w:r>
      <w:r>
        <w:rPr>
          <w:rFonts w:ascii="仿宋" w:eastAsia="仿宋" w:hAnsi="仿宋" w:cs="仿宋"/>
          <w:szCs w:val="21"/>
        </w:rPr>
        <w:t xml:space="preserve">  </w:t>
      </w:r>
      <w:r>
        <w:rPr>
          <w:rFonts w:ascii="仿宋" w:eastAsia="仿宋" w:hAnsi="仿宋" w:cs="仿宋" w:hint="eastAsia"/>
          <w:szCs w:val="21"/>
        </w:rPr>
        <w:t>戴雅镜</w:t>
      </w:r>
      <w:r>
        <w:rPr>
          <w:rFonts w:ascii="仿宋" w:eastAsia="仿宋" w:hAnsi="仿宋" w:cs="仿宋"/>
          <w:szCs w:val="21"/>
        </w:rPr>
        <w:t xml:space="preserve">  </w:t>
      </w:r>
      <w:r>
        <w:rPr>
          <w:rFonts w:ascii="仿宋" w:eastAsia="仿宋" w:hAnsi="仿宋" w:cs="仿宋" w:hint="eastAsia"/>
          <w:szCs w:val="21"/>
        </w:rPr>
        <w:t>郑瑾玥</w:t>
      </w:r>
      <w:r>
        <w:rPr>
          <w:rFonts w:ascii="仿宋" w:eastAsia="仿宋" w:hAnsi="仿宋" w:cs="仿宋"/>
          <w:szCs w:val="21"/>
        </w:rPr>
        <w:t xml:space="preserve">  </w:t>
      </w:r>
      <w:r>
        <w:rPr>
          <w:rFonts w:ascii="仿宋" w:eastAsia="仿宋" w:hAnsi="仿宋" w:cs="仿宋" w:hint="eastAsia"/>
          <w:szCs w:val="21"/>
        </w:rPr>
        <w:t>安</w:t>
      </w:r>
      <w:r>
        <w:rPr>
          <w:rFonts w:ascii="仿宋" w:eastAsia="仿宋" w:hAnsi="仿宋" w:cs="仿宋"/>
          <w:szCs w:val="21"/>
        </w:rPr>
        <w:t xml:space="preserve">  </w:t>
      </w:r>
      <w:r>
        <w:rPr>
          <w:rFonts w:ascii="仿宋" w:eastAsia="仿宋" w:hAnsi="仿宋" w:cs="仿宋" w:hint="eastAsia"/>
          <w:szCs w:val="21"/>
        </w:rPr>
        <w:t>旭</w:t>
      </w:r>
      <w:r>
        <w:rPr>
          <w:rFonts w:ascii="仿宋" w:eastAsia="仿宋" w:hAnsi="仿宋" w:cs="仿宋"/>
          <w:szCs w:val="21"/>
        </w:rPr>
        <w:t xml:space="preserve">  </w:t>
      </w:r>
      <w:r>
        <w:rPr>
          <w:rFonts w:ascii="仿宋" w:eastAsia="仿宋" w:hAnsi="仿宋" w:cs="仿宋" w:hint="eastAsia"/>
          <w:szCs w:val="21"/>
        </w:rPr>
        <w:t>高尚品</w:t>
      </w:r>
    </w:p>
    <w:p w:rsidR="00160848" w:rsidRDefault="00160848">
      <w:pPr>
        <w:spacing w:line="300" w:lineRule="exact"/>
        <w:rPr>
          <w:rFonts w:ascii="仿宋" w:eastAsia="仿宋" w:hAnsi="仿宋" w:cs="仿宋"/>
          <w:szCs w:val="21"/>
        </w:rPr>
      </w:pPr>
      <w:r>
        <w:rPr>
          <w:rFonts w:ascii="仿宋" w:eastAsia="仿宋" w:hAnsi="仿宋" w:cs="仿宋" w:hint="eastAsia"/>
          <w:szCs w:val="21"/>
        </w:rPr>
        <w:t>刑亚东</w:t>
      </w:r>
      <w:r>
        <w:rPr>
          <w:rFonts w:ascii="仿宋" w:eastAsia="仿宋" w:hAnsi="仿宋" w:cs="仿宋"/>
          <w:szCs w:val="21"/>
        </w:rPr>
        <w:t xml:space="preserve">  </w:t>
      </w:r>
      <w:r>
        <w:rPr>
          <w:rFonts w:ascii="仿宋" w:eastAsia="仿宋" w:hAnsi="仿宋" w:cs="仿宋" w:hint="eastAsia"/>
          <w:szCs w:val="21"/>
        </w:rPr>
        <w:t>张天一</w:t>
      </w:r>
      <w:r>
        <w:rPr>
          <w:rFonts w:ascii="仿宋" w:eastAsia="仿宋" w:hAnsi="仿宋" w:cs="仿宋"/>
          <w:szCs w:val="21"/>
        </w:rPr>
        <w:t xml:space="preserve">  </w:t>
      </w:r>
      <w:r>
        <w:rPr>
          <w:rFonts w:ascii="仿宋" w:eastAsia="仿宋" w:hAnsi="仿宋" w:cs="仿宋" w:hint="eastAsia"/>
          <w:szCs w:val="21"/>
        </w:rPr>
        <w:t>林</w:t>
      </w:r>
      <w:r>
        <w:rPr>
          <w:rFonts w:ascii="仿宋" w:eastAsia="仿宋" w:hAnsi="仿宋" w:cs="仿宋"/>
          <w:szCs w:val="21"/>
        </w:rPr>
        <w:t xml:space="preserve">  </w:t>
      </w:r>
      <w:r>
        <w:rPr>
          <w:rFonts w:ascii="仿宋" w:eastAsia="仿宋" w:hAnsi="仿宋" w:cs="仿宋" w:hint="eastAsia"/>
          <w:szCs w:val="21"/>
        </w:rPr>
        <w:t>洋</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军</w:t>
      </w:r>
      <w:r>
        <w:rPr>
          <w:rFonts w:ascii="仿宋" w:eastAsia="仿宋" w:hAnsi="仿宋" w:cs="仿宋"/>
          <w:szCs w:val="21"/>
        </w:rPr>
        <w:t xml:space="preserve">  </w:t>
      </w:r>
      <w:r>
        <w:rPr>
          <w:rFonts w:ascii="仿宋" w:eastAsia="仿宋" w:hAnsi="仿宋" w:cs="仿宋" w:hint="eastAsia"/>
          <w:szCs w:val="21"/>
        </w:rPr>
        <w:t>付佳鑫</w:t>
      </w:r>
      <w:r>
        <w:rPr>
          <w:rFonts w:ascii="仿宋" w:eastAsia="仿宋" w:hAnsi="仿宋" w:cs="仿宋"/>
          <w:szCs w:val="21"/>
        </w:rPr>
        <w:t xml:space="preserve">  </w:t>
      </w:r>
      <w:r>
        <w:rPr>
          <w:rFonts w:ascii="仿宋" w:eastAsia="仿宋" w:hAnsi="仿宋" w:cs="仿宋" w:hint="eastAsia"/>
          <w:szCs w:val="21"/>
        </w:rPr>
        <w:t>李亚茹</w:t>
      </w:r>
      <w:r>
        <w:rPr>
          <w:rFonts w:ascii="仿宋" w:eastAsia="仿宋" w:hAnsi="仿宋" w:cs="仿宋"/>
          <w:szCs w:val="21"/>
        </w:rPr>
        <w:t xml:space="preserve">  </w:t>
      </w:r>
      <w:r>
        <w:rPr>
          <w:rFonts w:ascii="仿宋" w:eastAsia="仿宋" w:hAnsi="仿宋" w:cs="仿宋" w:hint="eastAsia"/>
          <w:szCs w:val="21"/>
        </w:rPr>
        <w:t>于文淑</w:t>
      </w:r>
      <w:r>
        <w:rPr>
          <w:rFonts w:ascii="仿宋" w:eastAsia="仿宋" w:hAnsi="仿宋" w:cs="仿宋"/>
          <w:szCs w:val="21"/>
        </w:rPr>
        <w:t xml:space="preserve">  </w:t>
      </w:r>
      <w:r>
        <w:rPr>
          <w:rFonts w:ascii="仿宋" w:eastAsia="仿宋" w:hAnsi="仿宋" w:cs="仿宋" w:hint="eastAsia"/>
          <w:szCs w:val="21"/>
        </w:rPr>
        <w:t>韩</w:t>
      </w:r>
      <w:r>
        <w:rPr>
          <w:rFonts w:ascii="仿宋" w:eastAsia="仿宋" w:hAnsi="仿宋" w:cs="仿宋"/>
          <w:szCs w:val="21"/>
        </w:rPr>
        <w:t xml:space="preserve">  </w:t>
      </w:r>
      <w:r>
        <w:rPr>
          <w:rFonts w:ascii="仿宋" w:eastAsia="仿宋" w:hAnsi="仿宋" w:cs="仿宋" w:hint="eastAsia"/>
          <w:szCs w:val="21"/>
        </w:rPr>
        <w:t>振</w:t>
      </w:r>
      <w:r>
        <w:rPr>
          <w:rFonts w:ascii="仿宋" w:eastAsia="仿宋" w:hAnsi="仿宋" w:cs="仿宋"/>
          <w:szCs w:val="21"/>
        </w:rPr>
        <w:t xml:space="preserve">  </w:t>
      </w:r>
      <w:r>
        <w:rPr>
          <w:rFonts w:ascii="仿宋" w:eastAsia="仿宋" w:hAnsi="仿宋" w:cs="仿宋" w:hint="eastAsia"/>
          <w:szCs w:val="21"/>
        </w:rPr>
        <w:t>高宇航</w:t>
      </w:r>
      <w:r>
        <w:rPr>
          <w:rFonts w:ascii="仿宋" w:eastAsia="仿宋" w:hAnsi="仿宋" w:cs="仿宋"/>
          <w:szCs w:val="21"/>
        </w:rPr>
        <w:t xml:space="preserve">  </w:t>
      </w:r>
      <w:r>
        <w:rPr>
          <w:rFonts w:ascii="仿宋" w:eastAsia="仿宋" w:hAnsi="仿宋" w:cs="仿宋" w:hint="eastAsia"/>
          <w:szCs w:val="21"/>
        </w:rPr>
        <w:t>耿远航</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胡高凯</w:t>
      </w:r>
      <w:r>
        <w:rPr>
          <w:rFonts w:ascii="仿宋" w:eastAsia="仿宋" w:hAnsi="仿宋" w:cs="仿宋"/>
          <w:szCs w:val="21"/>
        </w:rPr>
        <w:t xml:space="preserve">  </w:t>
      </w:r>
      <w:r>
        <w:rPr>
          <w:rFonts w:ascii="仿宋" w:eastAsia="仿宋" w:hAnsi="仿宋" w:cs="仿宋" w:hint="eastAsia"/>
          <w:szCs w:val="21"/>
        </w:rPr>
        <w:t>甘琨铧</w:t>
      </w:r>
      <w:r>
        <w:rPr>
          <w:rFonts w:ascii="仿宋" w:eastAsia="仿宋" w:hAnsi="仿宋" w:cs="仿宋"/>
          <w:szCs w:val="21"/>
        </w:rPr>
        <w:t xml:space="preserve">  </w:t>
      </w:r>
      <w:r>
        <w:rPr>
          <w:rFonts w:ascii="仿宋" w:eastAsia="仿宋" w:hAnsi="仿宋" w:cs="仿宋" w:hint="eastAsia"/>
          <w:szCs w:val="21"/>
        </w:rPr>
        <w:t>董伟健</w:t>
      </w:r>
      <w:r>
        <w:rPr>
          <w:rFonts w:ascii="仿宋" w:eastAsia="仿宋" w:hAnsi="仿宋" w:cs="仿宋"/>
          <w:szCs w:val="21"/>
        </w:rPr>
        <w:t xml:space="preserve">  </w:t>
      </w:r>
      <w:r>
        <w:rPr>
          <w:rFonts w:ascii="仿宋" w:eastAsia="仿宋" w:hAnsi="仿宋" w:cs="仿宋" w:hint="eastAsia"/>
          <w:szCs w:val="21"/>
        </w:rPr>
        <w:t>赵子帆</w:t>
      </w:r>
      <w:r>
        <w:rPr>
          <w:rFonts w:ascii="仿宋" w:eastAsia="仿宋" w:hAnsi="仿宋" w:cs="仿宋"/>
          <w:szCs w:val="21"/>
        </w:rPr>
        <w:t xml:space="preserve">  </w:t>
      </w:r>
      <w:r>
        <w:rPr>
          <w:rFonts w:ascii="仿宋" w:eastAsia="仿宋" w:hAnsi="仿宋" w:cs="仿宋" w:hint="eastAsia"/>
          <w:szCs w:val="21"/>
        </w:rPr>
        <w:t>唐</w:t>
      </w:r>
      <w:r>
        <w:rPr>
          <w:rFonts w:ascii="仿宋" w:eastAsia="仿宋" w:hAnsi="仿宋" w:cs="仿宋"/>
          <w:szCs w:val="21"/>
        </w:rPr>
        <w:t xml:space="preserve">  </w:t>
      </w:r>
      <w:r>
        <w:rPr>
          <w:rFonts w:ascii="仿宋" w:eastAsia="仿宋" w:hAnsi="仿宋" w:cs="仿宋" w:hint="eastAsia"/>
          <w:szCs w:val="21"/>
        </w:rPr>
        <w:t>楠</w:t>
      </w:r>
      <w:r>
        <w:rPr>
          <w:rFonts w:ascii="仿宋" w:eastAsia="仿宋" w:hAnsi="仿宋" w:cs="仿宋"/>
          <w:szCs w:val="21"/>
        </w:rPr>
        <w:t xml:space="preserve">  </w:t>
      </w:r>
      <w:r>
        <w:rPr>
          <w:rFonts w:ascii="仿宋" w:eastAsia="仿宋" w:hAnsi="仿宋" w:cs="仿宋" w:hint="eastAsia"/>
          <w:szCs w:val="21"/>
        </w:rPr>
        <w:t>张乐丹</w:t>
      </w:r>
      <w:r>
        <w:rPr>
          <w:rFonts w:ascii="仿宋" w:eastAsia="仿宋" w:hAnsi="仿宋" w:cs="仿宋"/>
          <w:szCs w:val="21"/>
        </w:rPr>
        <w:t xml:space="preserve">  </w:t>
      </w:r>
      <w:r>
        <w:rPr>
          <w:rFonts w:ascii="仿宋" w:eastAsia="仿宋" w:hAnsi="仿宋" w:cs="仿宋" w:hint="eastAsia"/>
          <w:szCs w:val="21"/>
        </w:rPr>
        <w:t>陈亚明</w:t>
      </w:r>
      <w:r>
        <w:rPr>
          <w:rFonts w:ascii="仿宋" w:eastAsia="仿宋" w:hAnsi="仿宋" w:cs="仿宋"/>
          <w:szCs w:val="21"/>
        </w:rPr>
        <w:t xml:space="preserve">  </w:t>
      </w:r>
      <w:r>
        <w:rPr>
          <w:rFonts w:ascii="仿宋" w:eastAsia="仿宋" w:hAnsi="仿宋" w:cs="仿宋" w:hint="eastAsia"/>
          <w:szCs w:val="21"/>
        </w:rPr>
        <w:t>石亚朋</w:t>
      </w:r>
      <w:r>
        <w:rPr>
          <w:rFonts w:ascii="仿宋" w:eastAsia="仿宋" w:hAnsi="仿宋" w:cs="仿宋"/>
          <w:szCs w:val="21"/>
        </w:rPr>
        <w:t xml:space="preserve">  </w:t>
      </w:r>
      <w:r>
        <w:rPr>
          <w:rFonts w:ascii="仿宋" w:eastAsia="仿宋" w:hAnsi="仿宋" w:cs="仿宋" w:hint="eastAsia"/>
          <w:szCs w:val="21"/>
        </w:rPr>
        <w:t>杨茜茜</w:t>
      </w:r>
      <w:r>
        <w:rPr>
          <w:rFonts w:ascii="仿宋" w:eastAsia="仿宋" w:hAnsi="仿宋" w:cs="仿宋"/>
          <w:szCs w:val="21"/>
        </w:rPr>
        <w:t xml:space="preserve">  </w:t>
      </w:r>
      <w:r>
        <w:rPr>
          <w:rFonts w:ascii="仿宋" w:eastAsia="仿宋" w:hAnsi="仿宋" w:cs="仿宋" w:hint="eastAsia"/>
          <w:szCs w:val="21"/>
        </w:rPr>
        <w:t>张思豪</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冯诣涵</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松</w:t>
      </w:r>
      <w:r>
        <w:rPr>
          <w:rFonts w:ascii="仿宋" w:eastAsia="仿宋" w:hAnsi="仿宋" w:cs="仿宋"/>
          <w:szCs w:val="21"/>
        </w:rPr>
        <w:t xml:space="preserve">  </w:t>
      </w:r>
      <w:r>
        <w:rPr>
          <w:rFonts w:ascii="仿宋" w:eastAsia="仿宋" w:hAnsi="仿宋" w:cs="仿宋" w:hint="eastAsia"/>
          <w:szCs w:val="21"/>
        </w:rPr>
        <w:t>袁</w:t>
      </w:r>
      <w:r>
        <w:rPr>
          <w:rFonts w:ascii="仿宋" w:eastAsia="仿宋" w:hAnsi="仿宋" w:cs="仿宋"/>
          <w:szCs w:val="21"/>
        </w:rPr>
        <w:t xml:space="preserve">  </w:t>
      </w:r>
      <w:r>
        <w:rPr>
          <w:rFonts w:ascii="仿宋" w:eastAsia="仿宋" w:hAnsi="仿宋" w:cs="仿宋" w:hint="eastAsia"/>
          <w:szCs w:val="21"/>
        </w:rPr>
        <w:t>帅</w:t>
      </w:r>
      <w:r>
        <w:rPr>
          <w:rFonts w:ascii="仿宋" w:eastAsia="仿宋" w:hAnsi="仿宋" w:cs="仿宋"/>
          <w:szCs w:val="21"/>
        </w:rPr>
        <w:t xml:space="preserve">  </w:t>
      </w:r>
      <w:r>
        <w:rPr>
          <w:rFonts w:ascii="仿宋" w:eastAsia="仿宋" w:hAnsi="仿宋" w:cs="仿宋" w:hint="eastAsia"/>
          <w:szCs w:val="21"/>
        </w:rPr>
        <w:t>谷远帆</w:t>
      </w:r>
      <w:r>
        <w:rPr>
          <w:rFonts w:ascii="仿宋" w:eastAsia="仿宋" w:hAnsi="仿宋" w:cs="仿宋"/>
          <w:szCs w:val="21"/>
        </w:rPr>
        <w:t xml:space="preserve">  </w:t>
      </w:r>
      <w:r>
        <w:rPr>
          <w:rFonts w:ascii="仿宋" w:eastAsia="仿宋" w:hAnsi="仿宋" w:cs="仿宋" w:hint="eastAsia"/>
          <w:szCs w:val="21"/>
        </w:rPr>
        <w:t>张永美</w:t>
      </w:r>
      <w:r>
        <w:rPr>
          <w:rFonts w:ascii="仿宋" w:eastAsia="仿宋" w:hAnsi="仿宋" w:cs="仿宋"/>
          <w:szCs w:val="21"/>
        </w:rPr>
        <w:t xml:space="preserve">  </w:t>
      </w:r>
      <w:r>
        <w:rPr>
          <w:rFonts w:ascii="仿宋" w:eastAsia="仿宋" w:hAnsi="仿宋" w:cs="仿宋" w:hint="eastAsia"/>
          <w:szCs w:val="21"/>
        </w:rPr>
        <w:t>孙</w:t>
      </w:r>
      <w:r>
        <w:rPr>
          <w:rFonts w:ascii="仿宋" w:eastAsia="仿宋" w:hAnsi="仿宋" w:cs="仿宋"/>
          <w:szCs w:val="21"/>
        </w:rPr>
        <w:t xml:space="preserve">  </w:t>
      </w:r>
      <w:r>
        <w:rPr>
          <w:rFonts w:ascii="仿宋" w:eastAsia="仿宋" w:hAnsi="仿宋" w:cs="仿宋" w:hint="eastAsia"/>
          <w:szCs w:val="21"/>
        </w:rPr>
        <w:t>定</w:t>
      </w:r>
      <w:r>
        <w:rPr>
          <w:rFonts w:ascii="仿宋" w:eastAsia="仿宋" w:hAnsi="仿宋" w:cs="仿宋"/>
          <w:szCs w:val="21"/>
        </w:rPr>
        <w:t xml:space="preserve">  </w:t>
      </w:r>
      <w:r>
        <w:rPr>
          <w:rFonts w:ascii="仿宋" w:eastAsia="仿宋" w:hAnsi="仿宋" w:cs="仿宋" w:hint="eastAsia"/>
          <w:szCs w:val="21"/>
        </w:rPr>
        <w:t>曹盛林</w:t>
      </w:r>
      <w:r>
        <w:rPr>
          <w:rFonts w:ascii="仿宋" w:eastAsia="仿宋" w:hAnsi="仿宋" w:cs="仿宋"/>
          <w:szCs w:val="21"/>
        </w:rPr>
        <w:t xml:space="preserve">  </w:t>
      </w:r>
      <w:r>
        <w:rPr>
          <w:rFonts w:ascii="仿宋" w:eastAsia="仿宋" w:hAnsi="仿宋" w:cs="仿宋" w:hint="eastAsia"/>
          <w:szCs w:val="21"/>
        </w:rPr>
        <w:t>王义涛</w:t>
      </w:r>
      <w:r>
        <w:rPr>
          <w:rFonts w:ascii="仿宋" w:eastAsia="仿宋" w:hAnsi="仿宋" w:cs="仿宋"/>
          <w:szCs w:val="21"/>
        </w:rPr>
        <w:t xml:space="preserve">  </w:t>
      </w:r>
      <w:r>
        <w:rPr>
          <w:rFonts w:ascii="仿宋" w:eastAsia="仿宋" w:hAnsi="仿宋" w:cs="仿宋" w:hint="eastAsia"/>
          <w:szCs w:val="21"/>
        </w:rPr>
        <w:t>王泽林</w:t>
      </w:r>
      <w:r>
        <w:rPr>
          <w:rFonts w:ascii="仿宋" w:eastAsia="仿宋" w:hAnsi="仿宋" w:cs="仿宋"/>
          <w:szCs w:val="21"/>
        </w:rPr>
        <w:t xml:space="preserve">  </w:t>
      </w:r>
      <w:r>
        <w:rPr>
          <w:rFonts w:ascii="仿宋" w:eastAsia="仿宋" w:hAnsi="仿宋" w:cs="仿宋" w:hint="eastAsia"/>
          <w:szCs w:val="21"/>
        </w:rPr>
        <w:t>赵世跃</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王聪琳</w:t>
      </w:r>
      <w:r>
        <w:rPr>
          <w:rFonts w:ascii="仿宋" w:eastAsia="仿宋" w:hAnsi="仿宋" w:cs="仿宋"/>
          <w:szCs w:val="21"/>
        </w:rPr>
        <w:t xml:space="preserve">  </w:t>
      </w:r>
      <w:r>
        <w:rPr>
          <w:rFonts w:ascii="仿宋" w:eastAsia="仿宋" w:hAnsi="仿宋" w:cs="仿宋" w:hint="eastAsia"/>
          <w:szCs w:val="21"/>
        </w:rPr>
        <w:t>刘春雨</w:t>
      </w:r>
      <w:r>
        <w:rPr>
          <w:rFonts w:ascii="仿宋" w:eastAsia="仿宋" w:hAnsi="仿宋" w:cs="仿宋"/>
          <w:szCs w:val="21"/>
        </w:rPr>
        <w:t xml:space="preserve">  </w:t>
      </w:r>
      <w:r>
        <w:rPr>
          <w:rFonts w:ascii="仿宋" w:eastAsia="仿宋" w:hAnsi="仿宋" w:cs="仿宋" w:hint="eastAsia"/>
          <w:szCs w:val="21"/>
        </w:rPr>
        <w:t>王沐尧</w:t>
      </w:r>
      <w:r>
        <w:rPr>
          <w:rFonts w:ascii="仿宋" w:eastAsia="仿宋" w:hAnsi="仿宋" w:cs="仿宋"/>
          <w:szCs w:val="21"/>
        </w:rPr>
        <w:t xml:space="preserve">  </w:t>
      </w:r>
      <w:r>
        <w:rPr>
          <w:rFonts w:ascii="仿宋" w:eastAsia="仿宋" w:hAnsi="仿宋" w:cs="仿宋" w:hint="eastAsia"/>
          <w:szCs w:val="21"/>
        </w:rPr>
        <w:t>张姿霄</w:t>
      </w:r>
      <w:r>
        <w:rPr>
          <w:rFonts w:ascii="仿宋" w:eastAsia="仿宋" w:hAnsi="仿宋" w:cs="仿宋"/>
          <w:szCs w:val="21"/>
        </w:rPr>
        <w:t xml:space="preserve">  </w:t>
      </w:r>
      <w:r>
        <w:rPr>
          <w:rFonts w:ascii="仿宋" w:eastAsia="仿宋" w:hAnsi="仿宋" w:cs="仿宋" w:hint="eastAsia"/>
          <w:szCs w:val="21"/>
        </w:rPr>
        <w:t>郭栓柱</w:t>
      </w:r>
      <w:r>
        <w:rPr>
          <w:rFonts w:ascii="仿宋" w:eastAsia="仿宋" w:hAnsi="仿宋" w:cs="仿宋"/>
          <w:szCs w:val="21"/>
        </w:rPr>
        <w:t xml:space="preserve">  </w:t>
      </w:r>
      <w:r>
        <w:rPr>
          <w:rFonts w:ascii="仿宋" w:eastAsia="仿宋" w:hAnsi="仿宋" w:cs="仿宋" w:hint="eastAsia"/>
          <w:szCs w:val="21"/>
        </w:rPr>
        <w:t>颛佳媚</w:t>
      </w:r>
      <w:r>
        <w:rPr>
          <w:rFonts w:ascii="仿宋" w:eastAsia="仿宋" w:hAnsi="仿宋" w:cs="仿宋"/>
          <w:szCs w:val="21"/>
        </w:rPr>
        <w:t xml:space="preserve">  </w:t>
      </w:r>
      <w:r>
        <w:rPr>
          <w:rFonts w:ascii="仿宋" w:eastAsia="仿宋" w:hAnsi="仿宋" w:cs="仿宋" w:hint="eastAsia"/>
          <w:szCs w:val="21"/>
        </w:rPr>
        <w:t>刘蓉蓉</w:t>
      </w:r>
      <w:r>
        <w:rPr>
          <w:rFonts w:ascii="仿宋" w:eastAsia="仿宋" w:hAnsi="仿宋" w:cs="仿宋"/>
          <w:szCs w:val="21"/>
        </w:rPr>
        <w:t xml:space="preserve">  </w:t>
      </w:r>
      <w:r>
        <w:rPr>
          <w:rFonts w:ascii="仿宋" w:eastAsia="仿宋" w:hAnsi="仿宋" w:cs="仿宋" w:hint="eastAsia"/>
          <w:szCs w:val="21"/>
        </w:rPr>
        <w:t>李金宇</w:t>
      </w:r>
      <w:r>
        <w:rPr>
          <w:rFonts w:ascii="仿宋" w:eastAsia="仿宋" w:hAnsi="仿宋" w:cs="仿宋"/>
          <w:szCs w:val="21"/>
        </w:rPr>
        <w:t xml:space="preserve">  </w:t>
      </w:r>
      <w:r>
        <w:rPr>
          <w:rFonts w:ascii="仿宋" w:eastAsia="仿宋" w:hAnsi="仿宋" w:cs="仿宋" w:hint="eastAsia"/>
          <w:szCs w:val="21"/>
        </w:rPr>
        <w:t>邓晨昊</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曼</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郭明宇</w:t>
      </w:r>
      <w:r>
        <w:rPr>
          <w:rFonts w:ascii="仿宋" w:eastAsia="仿宋" w:hAnsi="仿宋" w:cs="仿宋"/>
          <w:szCs w:val="21"/>
        </w:rPr>
        <w:t xml:space="preserve">  </w:t>
      </w:r>
      <w:r>
        <w:rPr>
          <w:rFonts w:ascii="仿宋" w:eastAsia="仿宋" w:hAnsi="仿宋" w:cs="仿宋" w:hint="eastAsia"/>
          <w:szCs w:val="21"/>
        </w:rPr>
        <w:t>褚</w:t>
      </w:r>
      <w:r>
        <w:rPr>
          <w:rFonts w:ascii="仿宋" w:eastAsia="仿宋" w:hAnsi="仿宋" w:cs="仿宋"/>
          <w:szCs w:val="21"/>
        </w:rPr>
        <w:t xml:space="preserve">  </w:t>
      </w:r>
      <w:r>
        <w:rPr>
          <w:rFonts w:ascii="仿宋" w:eastAsia="仿宋" w:hAnsi="仿宋" w:cs="仿宋" w:hint="eastAsia"/>
          <w:szCs w:val="21"/>
        </w:rPr>
        <w:t>阔</w:t>
      </w:r>
      <w:r>
        <w:rPr>
          <w:rFonts w:ascii="仿宋" w:eastAsia="仿宋" w:hAnsi="仿宋" w:cs="仿宋"/>
          <w:szCs w:val="21"/>
        </w:rPr>
        <w:t xml:space="preserve">  </w:t>
      </w:r>
      <w:r>
        <w:rPr>
          <w:rFonts w:ascii="仿宋" w:eastAsia="仿宋" w:hAnsi="仿宋" w:cs="仿宋" w:hint="eastAsia"/>
          <w:szCs w:val="21"/>
        </w:rPr>
        <w:t>周皓冬</w:t>
      </w:r>
      <w:r>
        <w:rPr>
          <w:rFonts w:ascii="仿宋" w:eastAsia="仿宋" w:hAnsi="仿宋" w:cs="仿宋"/>
          <w:szCs w:val="21"/>
        </w:rPr>
        <w:t xml:space="preserve">  </w:t>
      </w:r>
      <w:r>
        <w:rPr>
          <w:rFonts w:ascii="仿宋" w:eastAsia="仿宋" w:hAnsi="仿宋" w:cs="仿宋" w:hint="eastAsia"/>
          <w:szCs w:val="21"/>
        </w:rPr>
        <w:t>高</w:t>
      </w:r>
      <w:r>
        <w:rPr>
          <w:rFonts w:ascii="仿宋" w:eastAsia="仿宋" w:hAnsi="仿宋" w:cs="仿宋"/>
          <w:szCs w:val="21"/>
        </w:rPr>
        <w:t xml:space="preserve">  </w:t>
      </w:r>
      <w:r>
        <w:rPr>
          <w:rFonts w:ascii="仿宋" w:eastAsia="仿宋" w:hAnsi="仿宋" w:cs="仿宋" w:hint="eastAsia"/>
          <w:szCs w:val="21"/>
        </w:rPr>
        <w:t>池</w:t>
      </w:r>
      <w:r>
        <w:rPr>
          <w:rFonts w:ascii="仿宋" w:eastAsia="仿宋" w:hAnsi="仿宋" w:cs="仿宋"/>
          <w:szCs w:val="21"/>
        </w:rPr>
        <w:t xml:space="preserve">  </w:t>
      </w:r>
      <w:r>
        <w:rPr>
          <w:rFonts w:ascii="仿宋" w:eastAsia="仿宋" w:hAnsi="仿宋" w:cs="仿宋" w:hint="eastAsia"/>
          <w:szCs w:val="21"/>
        </w:rPr>
        <w:t>李思佳</w:t>
      </w:r>
      <w:r>
        <w:rPr>
          <w:rFonts w:ascii="仿宋" w:eastAsia="仿宋" w:hAnsi="仿宋" w:cs="仿宋"/>
          <w:szCs w:val="21"/>
        </w:rPr>
        <w:t xml:space="preserve">  </w:t>
      </w:r>
      <w:r>
        <w:rPr>
          <w:rFonts w:ascii="仿宋" w:eastAsia="仿宋" w:hAnsi="仿宋" w:cs="仿宋" w:hint="eastAsia"/>
          <w:szCs w:val="21"/>
        </w:rPr>
        <w:t>王紫怡</w:t>
      </w:r>
      <w:r>
        <w:rPr>
          <w:rFonts w:ascii="仿宋" w:eastAsia="仿宋" w:hAnsi="仿宋" w:cs="仿宋"/>
          <w:szCs w:val="21"/>
        </w:rPr>
        <w:t xml:space="preserve">  </w:t>
      </w:r>
      <w:r>
        <w:rPr>
          <w:rFonts w:ascii="仿宋" w:eastAsia="仿宋" w:hAnsi="仿宋" w:cs="仿宋" w:hint="eastAsia"/>
          <w:szCs w:val="21"/>
        </w:rPr>
        <w:t>李梦真</w:t>
      </w:r>
      <w:r>
        <w:rPr>
          <w:rFonts w:ascii="仿宋" w:eastAsia="仿宋" w:hAnsi="仿宋" w:cs="仿宋"/>
          <w:szCs w:val="21"/>
        </w:rPr>
        <w:t xml:space="preserve">  </w:t>
      </w:r>
      <w:r>
        <w:rPr>
          <w:rFonts w:ascii="仿宋" w:eastAsia="仿宋" w:hAnsi="仿宋" w:cs="仿宋" w:hint="eastAsia"/>
          <w:szCs w:val="21"/>
        </w:rPr>
        <w:t>邓求生</w:t>
      </w:r>
      <w:r>
        <w:rPr>
          <w:rFonts w:ascii="仿宋" w:eastAsia="仿宋" w:hAnsi="仿宋" w:cs="仿宋"/>
          <w:szCs w:val="21"/>
        </w:rPr>
        <w:t xml:space="preserve">  </w:t>
      </w:r>
      <w:r>
        <w:rPr>
          <w:rFonts w:ascii="仿宋" w:eastAsia="仿宋" w:hAnsi="仿宋" w:cs="仿宋" w:hint="eastAsia"/>
          <w:szCs w:val="21"/>
        </w:rPr>
        <w:t>王禹豪</w:t>
      </w:r>
      <w:r>
        <w:rPr>
          <w:rFonts w:ascii="仿宋" w:eastAsia="仿宋" w:hAnsi="仿宋" w:cs="仿宋"/>
          <w:szCs w:val="21"/>
        </w:rPr>
        <w:t xml:space="preserve">  </w:t>
      </w:r>
      <w:r>
        <w:rPr>
          <w:rFonts w:ascii="仿宋" w:eastAsia="仿宋" w:hAnsi="仿宋" w:cs="仿宋" w:hint="eastAsia"/>
          <w:szCs w:val="21"/>
        </w:rPr>
        <w:t>李溶錞</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刘子璇</w:t>
      </w:r>
      <w:r>
        <w:rPr>
          <w:rFonts w:ascii="仿宋" w:eastAsia="仿宋" w:hAnsi="仿宋" w:cs="仿宋"/>
          <w:szCs w:val="21"/>
        </w:rPr>
        <w:t xml:space="preserve">  </w:t>
      </w:r>
      <w:r>
        <w:rPr>
          <w:rFonts w:ascii="仿宋" w:eastAsia="仿宋" w:hAnsi="仿宋" w:cs="仿宋" w:hint="eastAsia"/>
          <w:szCs w:val="21"/>
        </w:rPr>
        <w:t>程玉鑫</w:t>
      </w:r>
      <w:r>
        <w:rPr>
          <w:rFonts w:ascii="仿宋" w:eastAsia="仿宋" w:hAnsi="仿宋" w:cs="仿宋"/>
          <w:szCs w:val="21"/>
        </w:rPr>
        <w:t xml:space="preserve">  </w:t>
      </w:r>
      <w:r>
        <w:rPr>
          <w:rFonts w:ascii="仿宋" w:eastAsia="仿宋" w:hAnsi="仿宋" w:cs="仿宋" w:hint="eastAsia"/>
          <w:szCs w:val="21"/>
        </w:rPr>
        <w:t>李振生</w:t>
      </w:r>
      <w:r>
        <w:rPr>
          <w:rFonts w:ascii="仿宋" w:eastAsia="仿宋" w:hAnsi="仿宋" w:cs="仿宋"/>
          <w:szCs w:val="21"/>
        </w:rPr>
        <w:t xml:space="preserve">  </w:t>
      </w:r>
      <w:r>
        <w:rPr>
          <w:rFonts w:ascii="仿宋" w:eastAsia="仿宋" w:hAnsi="仿宋" w:cs="仿宋" w:hint="eastAsia"/>
          <w:szCs w:val="21"/>
        </w:rPr>
        <w:t>穆</w:t>
      </w:r>
      <w:r>
        <w:rPr>
          <w:rFonts w:ascii="仿宋" w:eastAsia="仿宋" w:hAnsi="仿宋" w:cs="仿宋"/>
          <w:szCs w:val="21"/>
        </w:rPr>
        <w:t xml:space="preserve">  </w:t>
      </w:r>
      <w:r>
        <w:rPr>
          <w:rFonts w:ascii="仿宋" w:eastAsia="仿宋" w:hAnsi="仿宋" w:cs="仿宋" w:hint="eastAsia"/>
          <w:szCs w:val="21"/>
        </w:rPr>
        <w:t>月</w:t>
      </w:r>
      <w:r>
        <w:rPr>
          <w:rFonts w:ascii="仿宋" w:eastAsia="仿宋" w:hAnsi="仿宋" w:cs="仿宋"/>
          <w:szCs w:val="21"/>
        </w:rPr>
        <w:t xml:space="preserve">  </w:t>
      </w:r>
      <w:r>
        <w:rPr>
          <w:rFonts w:ascii="仿宋" w:eastAsia="仿宋" w:hAnsi="仿宋" w:cs="仿宋" w:hint="eastAsia"/>
          <w:szCs w:val="21"/>
        </w:rPr>
        <w:t>方昊天</w:t>
      </w:r>
      <w:r>
        <w:rPr>
          <w:rFonts w:ascii="仿宋" w:eastAsia="仿宋" w:hAnsi="仿宋" w:cs="仿宋"/>
          <w:szCs w:val="21"/>
        </w:rPr>
        <w:t xml:space="preserve">  </w:t>
      </w:r>
      <w:r>
        <w:rPr>
          <w:rFonts w:ascii="仿宋" w:eastAsia="仿宋" w:hAnsi="仿宋" w:cs="仿宋" w:hint="eastAsia"/>
          <w:szCs w:val="21"/>
        </w:rPr>
        <w:t>兰少华</w:t>
      </w:r>
      <w:r>
        <w:rPr>
          <w:rFonts w:ascii="仿宋" w:eastAsia="仿宋" w:hAnsi="仿宋" w:cs="仿宋"/>
          <w:szCs w:val="21"/>
        </w:rPr>
        <w:t xml:space="preserve">  </w:t>
      </w: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闫</w:t>
      </w:r>
      <w:r>
        <w:rPr>
          <w:rFonts w:ascii="仿宋" w:eastAsia="仿宋" w:hAnsi="仿宋" w:cs="仿宋"/>
          <w:szCs w:val="21"/>
        </w:rPr>
        <w:t xml:space="preserve">  </w:t>
      </w:r>
      <w:r>
        <w:rPr>
          <w:rFonts w:ascii="仿宋" w:eastAsia="仿宋" w:hAnsi="仿宋" w:cs="仿宋" w:hint="eastAsia"/>
          <w:szCs w:val="21"/>
        </w:rPr>
        <w:t>郭佳硕</w:t>
      </w:r>
      <w:r>
        <w:rPr>
          <w:rFonts w:ascii="仿宋" w:eastAsia="仿宋" w:hAnsi="仿宋" w:cs="仿宋"/>
          <w:szCs w:val="21"/>
        </w:rPr>
        <w:t xml:space="preserve">  </w:t>
      </w:r>
      <w:r>
        <w:rPr>
          <w:rFonts w:ascii="仿宋" w:eastAsia="仿宋" w:hAnsi="仿宋" w:cs="仿宋" w:hint="eastAsia"/>
          <w:szCs w:val="21"/>
        </w:rPr>
        <w:t>崔梦瑶</w:t>
      </w:r>
      <w:r>
        <w:rPr>
          <w:rFonts w:ascii="仿宋" w:eastAsia="仿宋" w:hAnsi="仿宋" w:cs="仿宋"/>
          <w:szCs w:val="21"/>
        </w:rPr>
        <w:t xml:space="preserve">  </w:t>
      </w:r>
      <w:r>
        <w:rPr>
          <w:rFonts w:ascii="仿宋" w:eastAsia="仿宋" w:hAnsi="仿宋" w:cs="仿宋" w:hint="eastAsia"/>
          <w:szCs w:val="21"/>
        </w:rPr>
        <w:t>李福来</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崔瑞元</w:t>
      </w:r>
      <w:r>
        <w:rPr>
          <w:rFonts w:ascii="仿宋" w:eastAsia="仿宋" w:hAnsi="仿宋" w:cs="仿宋"/>
          <w:szCs w:val="21"/>
        </w:rPr>
        <w:t xml:space="preserve">  </w:t>
      </w:r>
      <w:r>
        <w:rPr>
          <w:rFonts w:ascii="仿宋" w:eastAsia="仿宋" w:hAnsi="仿宋" w:cs="仿宋" w:hint="eastAsia"/>
          <w:szCs w:val="21"/>
        </w:rPr>
        <w:t>姜</w:t>
      </w:r>
      <w:r>
        <w:rPr>
          <w:rFonts w:ascii="仿宋" w:eastAsia="仿宋" w:hAnsi="仿宋" w:cs="仿宋"/>
          <w:szCs w:val="21"/>
        </w:rPr>
        <w:t xml:space="preserve">  </w:t>
      </w:r>
      <w:r>
        <w:rPr>
          <w:rFonts w:ascii="仿宋" w:eastAsia="仿宋" w:hAnsi="仿宋" w:cs="仿宋" w:hint="eastAsia"/>
          <w:szCs w:val="21"/>
        </w:rPr>
        <w:t>珊</w:t>
      </w:r>
      <w:r>
        <w:rPr>
          <w:rFonts w:ascii="仿宋" w:eastAsia="仿宋" w:hAnsi="仿宋" w:cs="仿宋"/>
          <w:szCs w:val="21"/>
        </w:rPr>
        <w:t xml:space="preserve">  </w:t>
      </w:r>
      <w:r>
        <w:rPr>
          <w:rFonts w:ascii="仿宋" w:eastAsia="仿宋" w:hAnsi="仿宋" w:cs="仿宋" w:hint="eastAsia"/>
          <w:szCs w:val="21"/>
        </w:rPr>
        <w:t>袁欣语</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阔</w:t>
      </w:r>
      <w:r>
        <w:rPr>
          <w:rFonts w:ascii="仿宋" w:eastAsia="仿宋" w:hAnsi="仿宋" w:cs="仿宋"/>
          <w:szCs w:val="21"/>
        </w:rPr>
        <w:t xml:space="preserve">  </w:t>
      </w:r>
      <w:r>
        <w:rPr>
          <w:rFonts w:ascii="仿宋" w:eastAsia="仿宋" w:hAnsi="仿宋" w:cs="仿宋" w:hint="eastAsia"/>
          <w:szCs w:val="21"/>
        </w:rPr>
        <w:t>孙晶晶</w:t>
      </w:r>
      <w:r>
        <w:rPr>
          <w:rFonts w:ascii="仿宋" w:eastAsia="仿宋" w:hAnsi="仿宋" w:cs="仿宋"/>
          <w:szCs w:val="21"/>
        </w:rPr>
        <w:t xml:space="preserve">  </w:t>
      </w:r>
      <w:r>
        <w:rPr>
          <w:rFonts w:ascii="仿宋" w:eastAsia="仿宋" w:hAnsi="仿宋" w:cs="仿宋" w:hint="eastAsia"/>
          <w:szCs w:val="21"/>
        </w:rPr>
        <w:t>张雅平</w:t>
      </w:r>
      <w:r>
        <w:rPr>
          <w:rFonts w:ascii="仿宋" w:eastAsia="仿宋" w:hAnsi="仿宋" w:cs="仿宋"/>
          <w:szCs w:val="21"/>
        </w:rPr>
        <w:t xml:space="preserve">  </w:t>
      </w:r>
      <w:r>
        <w:rPr>
          <w:rFonts w:ascii="仿宋" w:eastAsia="仿宋" w:hAnsi="仿宋" w:cs="仿宋" w:hint="eastAsia"/>
          <w:szCs w:val="21"/>
        </w:rPr>
        <w:t>佟智颖</w:t>
      </w:r>
      <w:r>
        <w:rPr>
          <w:rFonts w:ascii="仿宋" w:eastAsia="仿宋" w:hAnsi="仿宋" w:cs="仿宋"/>
          <w:szCs w:val="21"/>
        </w:rPr>
        <w:t xml:space="preserve">  </w:t>
      </w:r>
      <w:r>
        <w:rPr>
          <w:rFonts w:ascii="仿宋" w:eastAsia="仿宋" w:hAnsi="仿宋" w:cs="仿宋" w:hint="eastAsia"/>
          <w:szCs w:val="21"/>
        </w:rPr>
        <w:t>徐建业</w:t>
      </w:r>
      <w:r>
        <w:rPr>
          <w:rFonts w:ascii="仿宋" w:eastAsia="仿宋" w:hAnsi="仿宋" w:cs="仿宋"/>
          <w:szCs w:val="21"/>
        </w:rPr>
        <w:t xml:space="preserve">  </w:t>
      </w:r>
      <w:r>
        <w:rPr>
          <w:rFonts w:ascii="仿宋" w:eastAsia="仿宋" w:hAnsi="仿宋" w:cs="仿宋" w:hint="eastAsia"/>
          <w:szCs w:val="21"/>
        </w:rPr>
        <w:t>李中影</w:t>
      </w:r>
      <w:r>
        <w:rPr>
          <w:rFonts w:ascii="仿宋" w:eastAsia="仿宋" w:hAnsi="仿宋" w:cs="仿宋"/>
          <w:szCs w:val="21"/>
        </w:rPr>
        <w:t xml:space="preserve">  </w:t>
      </w:r>
      <w:r>
        <w:rPr>
          <w:rFonts w:ascii="仿宋" w:eastAsia="仿宋" w:hAnsi="仿宋" w:cs="仿宋" w:hint="eastAsia"/>
          <w:szCs w:val="21"/>
        </w:rPr>
        <w:t>岳远帆</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曹静思</w:t>
      </w:r>
      <w:r>
        <w:rPr>
          <w:rFonts w:ascii="仿宋" w:eastAsia="仿宋" w:hAnsi="仿宋" w:cs="仿宋"/>
          <w:szCs w:val="21"/>
        </w:rPr>
        <w:t xml:space="preserve">  </w:t>
      </w:r>
      <w:r>
        <w:rPr>
          <w:rFonts w:ascii="仿宋" w:eastAsia="仿宋" w:hAnsi="仿宋" w:cs="仿宋" w:hint="eastAsia"/>
          <w:szCs w:val="21"/>
        </w:rPr>
        <w:t>顾卓譞</w:t>
      </w:r>
      <w:r>
        <w:rPr>
          <w:rFonts w:ascii="仿宋" w:eastAsia="仿宋" w:hAnsi="仿宋" w:cs="仿宋"/>
          <w:szCs w:val="21"/>
        </w:rPr>
        <w:t xml:space="preserve">  </w:t>
      </w:r>
      <w:r>
        <w:rPr>
          <w:rFonts w:ascii="仿宋" w:eastAsia="仿宋" w:hAnsi="仿宋" w:cs="仿宋" w:hint="eastAsia"/>
          <w:szCs w:val="21"/>
        </w:rPr>
        <w:t>申</w:t>
      </w:r>
      <w:r>
        <w:rPr>
          <w:rFonts w:ascii="仿宋" w:eastAsia="仿宋" w:hAnsi="仿宋" w:cs="仿宋"/>
          <w:szCs w:val="21"/>
        </w:rPr>
        <w:t xml:space="preserve">  </w:t>
      </w:r>
      <w:r>
        <w:rPr>
          <w:rFonts w:ascii="仿宋" w:eastAsia="仿宋" w:hAnsi="仿宋" w:cs="仿宋" w:hint="eastAsia"/>
          <w:szCs w:val="21"/>
        </w:rPr>
        <w:t>越</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想</w:t>
      </w:r>
      <w:r>
        <w:rPr>
          <w:rFonts w:ascii="仿宋" w:eastAsia="仿宋" w:hAnsi="仿宋" w:cs="仿宋"/>
          <w:szCs w:val="21"/>
        </w:rPr>
        <w:t xml:space="preserve">  </w:t>
      </w:r>
      <w:r>
        <w:rPr>
          <w:rFonts w:ascii="仿宋" w:eastAsia="仿宋" w:hAnsi="仿宋" w:cs="仿宋" w:hint="eastAsia"/>
          <w:szCs w:val="21"/>
        </w:rPr>
        <w:t>高理想</w:t>
      </w:r>
      <w:r>
        <w:rPr>
          <w:rFonts w:ascii="仿宋" w:eastAsia="仿宋" w:hAnsi="仿宋" w:cs="仿宋"/>
          <w:szCs w:val="21"/>
        </w:rPr>
        <w:t xml:space="preserve">  </w:t>
      </w:r>
      <w:r>
        <w:rPr>
          <w:rFonts w:ascii="仿宋" w:eastAsia="仿宋" w:hAnsi="仿宋" w:cs="仿宋" w:hint="eastAsia"/>
          <w:szCs w:val="21"/>
        </w:rPr>
        <w:t>田一鸣</w:t>
      </w:r>
      <w:r>
        <w:rPr>
          <w:rFonts w:ascii="仿宋" w:eastAsia="仿宋" w:hAnsi="仿宋" w:cs="仿宋"/>
          <w:szCs w:val="21"/>
        </w:rPr>
        <w:t xml:space="preserve">  </w:t>
      </w:r>
      <w:r>
        <w:rPr>
          <w:rFonts w:ascii="仿宋" w:eastAsia="仿宋" w:hAnsi="仿宋" w:cs="仿宋" w:hint="eastAsia"/>
          <w:szCs w:val="21"/>
        </w:rPr>
        <w:t>徐</w:t>
      </w:r>
      <w:r>
        <w:rPr>
          <w:rFonts w:ascii="仿宋" w:eastAsia="仿宋" w:hAnsi="仿宋" w:cs="仿宋"/>
          <w:szCs w:val="21"/>
        </w:rPr>
        <w:t xml:space="preserve">  </w:t>
      </w:r>
      <w:r>
        <w:rPr>
          <w:rFonts w:ascii="仿宋" w:eastAsia="仿宋" w:hAnsi="仿宋" w:cs="仿宋" w:hint="eastAsia"/>
          <w:szCs w:val="21"/>
        </w:rPr>
        <w:t>虎</w:t>
      </w:r>
      <w:r>
        <w:rPr>
          <w:rFonts w:ascii="仿宋" w:eastAsia="仿宋" w:hAnsi="仿宋" w:cs="仿宋"/>
          <w:szCs w:val="21"/>
        </w:rPr>
        <w:t xml:space="preserve">  </w:t>
      </w:r>
      <w:r>
        <w:rPr>
          <w:rFonts w:ascii="仿宋" w:eastAsia="仿宋" w:hAnsi="仿宋" w:cs="仿宋" w:hint="eastAsia"/>
          <w:szCs w:val="21"/>
        </w:rPr>
        <w:t>苑罗麟</w:t>
      </w:r>
      <w:r>
        <w:rPr>
          <w:rFonts w:ascii="仿宋" w:eastAsia="仿宋" w:hAnsi="仿宋" w:cs="仿宋"/>
          <w:szCs w:val="21"/>
        </w:rPr>
        <w:t xml:space="preserve">  </w:t>
      </w:r>
      <w:r>
        <w:rPr>
          <w:rFonts w:ascii="仿宋" w:eastAsia="仿宋" w:hAnsi="仿宋" w:cs="仿宋" w:hint="eastAsia"/>
          <w:szCs w:val="21"/>
        </w:rPr>
        <w:t>王雅欣</w:t>
      </w:r>
      <w:r>
        <w:rPr>
          <w:rFonts w:ascii="仿宋" w:eastAsia="仿宋" w:hAnsi="仿宋" w:cs="仿宋"/>
          <w:szCs w:val="21"/>
        </w:rPr>
        <w:t xml:space="preserve">  </w:t>
      </w:r>
      <w:r>
        <w:rPr>
          <w:rFonts w:ascii="仿宋" w:eastAsia="仿宋" w:hAnsi="仿宋" w:cs="仿宋" w:hint="eastAsia"/>
          <w:szCs w:val="21"/>
        </w:rPr>
        <w:t>周玉莹</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安</w:t>
      </w:r>
      <w:r>
        <w:rPr>
          <w:rFonts w:ascii="仿宋" w:eastAsia="仿宋" w:hAnsi="仿宋" w:cs="仿宋"/>
          <w:szCs w:val="21"/>
        </w:rPr>
        <w:t xml:space="preserve">  </w:t>
      </w:r>
      <w:r>
        <w:rPr>
          <w:rFonts w:ascii="仿宋" w:eastAsia="仿宋" w:hAnsi="仿宋" w:cs="仿宋" w:hint="eastAsia"/>
          <w:szCs w:val="21"/>
        </w:rPr>
        <w:t>波</w:t>
      </w:r>
      <w:r>
        <w:rPr>
          <w:rFonts w:ascii="仿宋" w:eastAsia="仿宋" w:hAnsi="仿宋" w:cs="仿宋"/>
          <w:szCs w:val="21"/>
        </w:rPr>
        <w:t xml:space="preserve">  </w:t>
      </w:r>
      <w:r>
        <w:rPr>
          <w:rFonts w:ascii="仿宋" w:eastAsia="仿宋" w:hAnsi="仿宋" w:cs="仿宋" w:hint="eastAsia"/>
          <w:szCs w:val="21"/>
        </w:rPr>
        <w:t>吝鑫华</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泽</w:t>
      </w:r>
      <w:r>
        <w:rPr>
          <w:rFonts w:ascii="仿宋" w:eastAsia="仿宋" w:hAnsi="仿宋" w:cs="仿宋"/>
          <w:szCs w:val="21"/>
        </w:rPr>
        <w:t xml:space="preserve">  </w:t>
      </w:r>
      <w:r>
        <w:rPr>
          <w:rFonts w:ascii="仿宋" w:eastAsia="仿宋" w:hAnsi="仿宋" w:cs="仿宋" w:hint="eastAsia"/>
          <w:szCs w:val="21"/>
        </w:rPr>
        <w:t>孙锐豪</w:t>
      </w:r>
      <w:r>
        <w:rPr>
          <w:rFonts w:ascii="仿宋" w:eastAsia="仿宋" w:hAnsi="仿宋" w:cs="仿宋"/>
          <w:szCs w:val="21"/>
        </w:rPr>
        <w:t xml:space="preserve">  </w:t>
      </w:r>
      <w:r>
        <w:rPr>
          <w:rFonts w:ascii="仿宋" w:eastAsia="仿宋" w:hAnsi="仿宋" w:cs="仿宋" w:hint="eastAsia"/>
          <w:szCs w:val="21"/>
        </w:rPr>
        <w:t>张立昊</w:t>
      </w:r>
      <w:r>
        <w:rPr>
          <w:rFonts w:ascii="仿宋" w:eastAsia="仿宋" w:hAnsi="仿宋" w:cs="仿宋"/>
          <w:szCs w:val="21"/>
        </w:rPr>
        <w:t xml:space="preserve">  </w:t>
      </w:r>
      <w:r>
        <w:rPr>
          <w:rFonts w:ascii="仿宋" w:eastAsia="仿宋" w:hAnsi="仿宋" w:cs="仿宋" w:hint="eastAsia"/>
          <w:szCs w:val="21"/>
        </w:rPr>
        <w:t>任子涵</w:t>
      </w:r>
      <w:r>
        <w:rPr>
          <w:rFonts w:ascii="仿宋" w:eastAsia="仿宋" w:hAnsi="仿宋" w:cs="仿宋"/>
          <w:szCs w:val="21"/>
        </w:rPr>
        <w:t xml:space="preserve">  </w:t>
      </w:r>
      <w:r>
        <w:rPr>
          <w:rFonts w:ascii="仿宋" w:eastAsia="仿宋" w:hAnsi="仿宋" w:cs="仿宋" w:hint="eastAsia"/>
          <w:szCs w:val="21"/>
        </w:rPr>
        <w:t>郑</w:t>
      </w:r>
      <w:r>
        <w:rPr>
          <w:rFonts w:ascii="仿宋" w:eastAsia="仿宋" w:hAnsi="仿宋" w:cs="仿宋"/>
          <w:szCs w:val="21"/>
        </w:rPr>
        <w:t xml:space="preserve">  </w:t>
      </w:r>
      <w:r>
        <w:rPr>
          <w:rFonts w:ascii="仿宋" w:eastAsia="仿宋" w:hAnsi="仿宋" w:cs="仿宋" w:hint="eastAsia"/>
          <w:szCs w:val="21"/>
        </w:rPr>
        <w:t>蕊</w:t>
      </w:r>
      <w:r>
        <w:rPr>
          <w:rFonts w:ascii="仿宋" w:eastAsia="仿宋" w:hAnsi="仿宋" w:cs="仿宋"/>
          <w:szCs w:val="21"/>
        </w:rPr>
        <w:t xml:space="preserve">  </w:t>
      </w:r>
      <w:r>
        <w:rPr>
          <w:rFonts w:ascii="仿宋" w:eastAsia="仿宋" w:hAnsi="仿宋" w:cs="仿宋" w:hint="eastAsia"/>
          <w:szCs w:val="21"/>
        </w:rPr>
        <w:t>王志刚</w:t>
      </w:r>
      <w:r>
        <w:rPr>
          <w:rFonts w:ascii="仿宋" w:eastAsia="仿宋" w:hAnsi="仿宋" w:cs="仿宋"/>
          <w:szCs w:val="21"/>
        </w:rPr>
        <w:t xml:space="preserve">  </w:t>
      </w:r>
      <w:r>
        <w:rPr>
          <w:rFonts w:ascii="仿宋" w:eastAsia="仿宋" w:hAnsi="仿宋" w:cs="仿宋" w:hint="eastAsia"/>
          <w:szCs w:val="21"/>
        </w:rPr>
        <w:t>游</w:t>
      </w:r>
      <w:r>
        <w:rPr>
          <w:rFonts w:ascii="仿宋" w:eastAsia="仿宋" w:hAnsi="仿宋" w:cs="仿宋"/>
          <w:szCs w:val="21"/>
        </w:rPr>
        <w:t xml:space="preserve">  </w:t>
      </w:r>
      <w:r>
        <w:rPr>
          <w:rFonts w:ascii="仿宋" w:eastAsia="仿宋" w:hAnsi="仿宋" w:cs="仿宋" w:hint="eastAsia"/>
          <w:szCs w:val="21"/>
        </w:rPr>
        <w:t>伟</w:t>
      </w:r>
      <w:r>
        <w:rPr>
          <w:rFonts w:ascii="仿宋" w:eastAsia="仿宋" w:hAnsi="仿宋" w:cs="仿宋"/>
          <w:szCs w:val="21"/>
        </w:rPr>
        <w:t xml:space="preserve">  </w:t>
      </w:r>
      <w:r>
        <w:rPr>
          <w:rFonts w:ascii="仿宋" w:eastAsia="仿宋" w:hAnsi="仿宋" w:cs="仿宋" w:hint="eastAsia"/>
          <w:szCs w:val="21"/>
        </w:rPr>
        <w:t>宋</w:t>
      </w:r>
      <w:r>
        <w:rPr>
          <w:rFonts w:ascii="仿宋" w:eastAsia="仿宋" w:hAnsi="仿宋" w:cs="仿宋"/>
          <w:szCs w:val="21"/>
        </w:rPr>
        <w:t xml:space="preserve">  </w:t>
      </w:r>
      <w:r>
        <w:rPr>
          <w:rFonts w:ascii="仿宋" w:eastAsia="仿宋" w:hAnsi="仿宋" w:cs="仿宋" w:hint="eastAsia"/>
          <w:szCs w:val="21"/>
        </w:rPr>
        <w:t>多</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孙可娜</w:t>
      </w:r>
      <w:r>
        <w:rPr>
          <w:rFonts w:ascii="仿宋" w:eastAsia="仿宋" w:hAnsi="仿宋" w:cs="仿宋"/>
          <w:szCs w:val="21"/>
        </w:rPr>
        <w:t xml:space="preserve">  </w:t>
      </w:r>
      <w:r>
        <w:rPr>
          <w:rFonts w:ascii="仿宋" w:eastAsia="仿宋" w:hAnsi="仿宋" w:cs="仿宋" w:hint="eastAsia"/>
          <w:szCs w:val="21"/>
        </w:rPr>
        <w:t>樊明阳</w:t>
      </w:r>
      <w:r>
        <w:rPr>
          <w:rFonts w:ascii="仿宋" w:eastAsia="仿宋" w:hAnsi="仿宋" w:cs="仿宋"/>
          <w:szCs w:val="21"/>
        </w:rPr>
        <w:t xml:space="preserve">  </w:t>
      </w:r>
      <w:r>
        <w:rPr>
          <w:rFonts w:ascii="仿宋" w:eastAsia="仿宋" w:hAnsi="仿宋" w:cs="仿宋" w:hint="eastAsia"/>
          <w:szCs w:val="21"/>
        </w:rPr>
        <w:t>刘思凡</w:t>
      </w:r>
      <w:r>
        <w:rPr>
          <w:rFonts w:ascii="仿宋" w:eastAsia="仿宋" w:hAnsi="仿宋" w:cs="仿宋"/>
          <w:szCs w:val="21"/>
        </w:rPr>
        <w:t xml:space="preserve">  </w:t>
      </w:r>
      <w:r>
        <w:rPr>
          <w:rFonts w:ascii="仿宋" w:eastAsia="仿宋" w:hAnsi="仿宋" w:cs="仿宋" w:hint="eastAsia"/>
          <w:szCs w:val="21"/>
        </w:rPr>
        <w:t>马梓龙</w:t>
      </w:r>
      <w:r>
        <w:rPr>
          <w:rFonts w:ascii="仿宋" w:eastAsia="仿宋" w:hAnsi="仿宋" w:cs="仿宋"/>
          <w:szCs w:val="21"/>
        </w:rPr>
        <w:t xml:space="preserve">  </w:t>
      </w:r>
      <w:r>
        <w:rPr>
          <w:rFonts w:ascii="仿宋" w:eastAsia="仿宋" w:hAnsi="仿宋" w:cs="仿宋" w:hint="eastAsia"/>
          <w:szCs w:val="21"/>
        </w:rPr>
        <w:t>孙尉峰</w:t>
      </w:r>
      <w:r>
        <w:rPr>
          <w:rFonts w:ascii="仿宋" w:eastAsia="仿宋" w:hAnsi="仿宋" w:cs="仿宋"/>
          <w:szCs w:val="21"/>
        </w:rPr>
        <w:t xml:space="preserve">  </w:t>
      </w:r>
      <w:r>
        <w:rPr>
          <w:rFonts w:ascii="仿宋" w:eastAsia="仿宋" w:hAnsi="仿宋" w:cs="仿宋" w:hint="eastAsia"/>
          <w:szCs w:val="21"/>
        </w:rPr>
        <w:t>陈飞亚</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振</w:t>
      </w:r>
      <w:r>
        <w:rPr>
          <w:rFonts w:ascii="仿宋" w:eastAsia="仿宋" w:hAnsi="仿宋" w:cs="仿宋"/>
          <w:szCs w:val="21"/>
        </w:rPr>
        <w:t xml:space="preserve">  </w:t>
      </w:r>
      <w:r>
        <w:rPr>
          <w:rFonts w:ascii="仿宋" w:eastAsia="仿宋" w:hAnsi="仿宋" w:cs="仿宋" w:hint="eastAsia"/>
          <w:szCs w:val="21"/>
        </w:rPr>
        <w:t>孙学冰</w:t>
      </w:r>
      <w:r>
        <w:rPr>
          <w:rFonts w:ascii="仿宋" w:eastAsia="仿宋" w:hAnsi="仿宋" w:cs="仿宋"/>
          <w:szCs w:val="21"/>
        </w:rPr>
        <w:t xml:space="preserve">  </w:t>
      </w:r>
      <w:r>
        <w:rPr>
          <w:rFonts w:ascii="仿宋" w:eastAsia="仿宋" w:hAnsi="仿宋" w:cs="仿宋" w:hint="eastAsia"/>
          <w:szCs w:val="21"/>
        </w:rPr>
        <w:t>于凯欣</w:t>
      </w:r>
      <w:r>
        <w:rPr>
          <w:rFonts w:ascii="仿宋" w:eastAsia="仿宋" w:hAnsi="仿宋" w:cs="仿宋"/>
          <w:szCs w:val="21"/>
        </w:rPr>
        <w:t xml:space="preserve">  </w:t>
      </w:r>
      <w:r>
        <w:rPr>
          <w:rFonts w:ascii="仿宋" w:eastAsia="仿宋" w:hAnsi="仿宋" w:cs="仿宋" w:hint="eastAsia"/>
          <w:szCs w:val="21"/>
        </w:rPr>
        <w:t>杨士涛</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丹</w:t>
      </w:r>
      <w:r>
        <w:rPr>
          <w:rFonts w:ascii="仿宋" w:eastAsia="仿宋" w:hAnsi="仿宋" w:cs="仿宋"/>
          <w:szCs w:val="21"/>
        </w:rPr>
        <w:t xml:space="preserve">  </w:t>
      </w:r>
      <w:r>
        <w:rPr>
          <w:rFonts w:ascii="仿宋" w:eastAsia="仿宋" w:hAnsi="仿宋" w:cs="仿宋" w:hint="eastAsia"/>
          <w:szCs w:val="21"/>
        </w:rPr>
        <w:t>郭延龙</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新</w:t>
      </w:r>
      <w:r>
        <w:rPr>
          <w:rFonts w:ascii="仿宋" w:eastAsia="仿宋" w:hAnsi="仿宋" w:cs="仿宋"/>
          <w:szCs w:val="21"/>
        </w:rPr>
        <w:t xml:space="preserve">  </w:t>
      </w:r>
      <w:r>
        <w:rPr>
          <w:rFonts w:ascii="仿宋" w:eastAsia="仿宋" w:hAnsi="仿宋" w:cs="仿宋" w:hint="eastAsia"/>
          <w:szCs w:val="21"/>
        </w:rPr>
        <w:t>王井辉</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田</w:t>
      </w:r>
      <w:r>
        <w:rPr>
          <w:rFonts w:ascii="仿宋" w:eastAsia="仿宋" w:hAnsi="仿宋" w:cs="仿宋"/>
          <w:szCs w:val="21"/>
        </w:rPr>
        <w:t xml:space="preserve">  </w:t>
      </w:r>
      <w:r>
        <w:rPr>
          <w:rFonts w:ascii="仿宋" w:eastAsia="仿宋" w:hAnsi="仿宋" w:cs="仿宋" w:hint="eastAsia"/>
          <w:szCs w:val="21"/>
        </w:rPr>
        <w:t>郭双双</w:t>
      </w:r>
      <w:r>
        <w:rPr>
          <w:rFonts w:ascii="仿宋" w:eastAsia="仿宋" w:hAnsi="仿宋" w:cs="仿宋"/>
          <w:szCs w:val="21"/>
        </w:rPr>
        <w:t xml:space="preserve">  </w:t>
      </w:r>
      <w:r>
        <w:rPr>
          <w:rFonts w:ascii="仿宋" w:eastAsia="仿宋" w:hAnsi="仿宋" w:cs="仿宋" w:hint="eastAsia"/>
          <w:szCs w:val="21"/>
        </w:rPr>
        <w:t>刘博雯</w:t>
      </w:r>
      <w:r>
        <w:rPr>
          <w:rFonts w:ascii="仿宋" w:eastAsia="仿宋" w:hAnsi="仿宋" w:cs="仿宋"/>
          <w:szCs w:val="21"/>
        </w:rPr>
        <w:t xml:space="preserve">  </w:t>
      </w:r>
      <w:r>
        <w:rPr>
          <w:rFonts w:ascii="仿宋" w:eastAsia="仿宋" w:hAnsi="仿宋" w:cs="仿宋" w:hint="eastAsia"/>
          <w:szCs w:val="21"/>
        </w:rPr>
        <w:t>魏康帅</w:t>
      </w:r>
      <w:r>
        <w:rPr>
          <w:rFonts w:ascii="仿宋" w:eastAsia="仿宋" w:hAnsi="仿宋" w:cs="仿宋"/>
          <w:szCs w:val="21"/>
        </w:rPr>
        <w:t xml:space="preserve">  </w:t>
      </w:r>
      <w:r>
        <w:rPr>
          <w:rFonts w:ascii="仿宋" w:eastAsia="仿宋" w:hAnsi="仿宋" w:cs="仿宋" w:hint="eastAsia"/>
          <w:szCs w:val="21"/>
        </w:rPr>
        <w:t>王少虎</w:t>
      </w:r>
      <w:r>
        <w:rPr>
          <w:rFonts w:ascii="仿宋" w:eastAsia="仿宋" w:hAnsi="仿宋" w:cs="仿宋"/>
          <w:szCs w:val="21"/>
        </w:rPr>
        <w:t xml:space="preserve">  </w:t>
      </w:r>
      <w:r>
        <w:rPr>
          <w:rFonts w:ascii="仿宋" w:eastAsia="仿宋" w:hAnsi="仿宋" w:cs="仿宋" w:hint="eastAsia"/>
          <w:szCs w:val="21"/>
        </w:rPr>
        <w:t>郝</w:t>
      </w:r>
      <w:r>
        <w:rPr>
          <w:rFonts w:ascii="仿宋" w:eastAsia="仿宋" w:hAnsi="仿宋" w:cs="仿宋"/>
          <w:szCs w:val="21"/>
        </w:rPr>
        <w:t xml:space="preserve">  </w:t>
      </w:r>
      <w:r>
        <w:rPr>
          <w:rFonts w:ascii="仿宋" w:eastAsia="仿宋" w:hAnsi="仿宋" w:cs="仿宋" w:hint="eastAsia"/>
          <w:szCs w:val="21"/>
        </w:rPr>
        <w:t>普</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陈元吉</w:t>
      </w:r>
      <w:r>
        <w:rPr>
          <w:rFonts w:ascii="仿宋" w:eastAsia="仿宋" w:hAnsi="仿宋" w:cs="仿宋"/>
          <w:szCs w:val="21"/>
        </w:rPr>
        <w:t xml:space="preserve">  </w:t>
      </w:r>
      <w:r>
        <w:rPr>
          <w:rFonts w:ascii="仿宋" w:eastAsia="仿宋" w:hAnsi="仿宋" w:cs="仿宋" w:hint="eastAsia"/>
          <w:szCs w:val="21"/>
        </w:rPr>
        <w:t>郄若琳</w:t>
      </w:r>
      <w:r>
        <w:rPr>
          <w:rFonts w:ascii="仿宋" w:eastAsia="仿宋" w:hAnsi="仿宋" w:cs="仿宋"/>
          <w:szCs w:val="21"/>
        </w:rPr>
        <w:t xml:space="preserve">  </w:t>
      </w:r>
      <w:r>
        <w:rPr>
          <w:rFonts w:ascii="仿宋" w:eastAsia="仿宋" w:hAnsi="仿宋" w:cs="仿宋" w:hint="eastAsia"/>
          <w:szCs w:val="21"/>
        </w:rPr>
        <w:t>刘迎博</w:t>
      </w:r>
      <w:r>
        <w:rPr>
          <w:rFonts w:ascii="仿宋" w:eastAsia="仿宋" w:hAnsi="仿宋" w:cs="仿宋"/>
          <w:szCs w:val="21"/>
        </w:rPr>
        <w:t xml:space="preserve">  </w:t>
      </w:r>
      <w:r>
        <w:rPr>
          <w:rFonts w:ascii="仿宋" w:eastAsia="仿宋" w:hAnsi="仿宋" w:cs="仿宋" w:hint="eastAsia"/>
          <w:szCs w:val="21"/>
        </w:rPr>
        <w:t>高嘉成</w:t>
      </w:r>
      <w:r>
        <w:rPr>
          <w:rFonts w:ascii="仿宋" w:eastAsia="仿宋" w:hAnsi="仿宋" w:cs="仿宋"/>
          <w:szCs w:val="21"/>
        </w:rPr>
        <w:t xml:space="preserve">  </w:t>
      </w:r>
      <w:r>
        <w:rPr>
          <w:rFonts w:ascii="仿宋" w:eastAsia="仿宋" w:hAnsi="仿宋" w:cs="仿宋" w:hint="eastAsia"/>
          <w:szCs w:val="21"/>
        </w:rPr>
        <w:t>胡朔丹</w:t>
      </w:r>
      <w:r>
        <w:rPr>
          <w:rFonts w:ascii="仿宋" w:eastAsia="仿宋" w:hAnsi="仿宋" w:cs="仿宋"/>
          <w:szCs w:val="21"/>
        </w:rPr>
        <w:t xml:space="preserve">  </w:t>
      </w:r>
      <w:r>
        <w:rPr>
          <w:rFonts w:ascii="仿宋" w:eastAsia="仿宋" w:hAnsi="仿宋" w:cs="仿宋" w:hint="eastAsia"/>
          <w:szCs w:val="21"/>
        </w:rPr>
        <w:t>郝子乾</w:t>
      </w:r>
      <w:r>
        <w:rPr>
          <w:rFonts w:ascii="仿宋" w:eastAsia="仿宋" w:hAnsi="仿宋" w:cs="仿宋"/>
          <w:szCs w:val="21"/>
        </w:rPr>
        <w:t xml:space="preserve">  </w:t>
      </w:r>
      <w:r>
        <w:rPr>
          <w:rFonts w:ascii="仿宋" w:eastAsia="仿宋" w:hAnsi="仿宋" w:cs="仿宋" w:hint="eastAsia"/>
          <w:szCs w:val="21"/>
        </w:rPr>
        <w:t>宋雪纯</w:t>
      </w:r>
      <w:r>
        <w:rPr>
          <w:rFonts w:ascii="仿宋" w:eastAsia="仿宋" w:hAnsi="仿宋" w:cs="仿宋"/>
          <w:szCs w:val="21"/>
        </w:rPr>
        <w:t xml:space="preserve">  </w:t>
      </w:r>
      <w:r>
        <w:rPr>
          <w:rFonts w:ascii="仿宋" w:eastAsia="仿宋" w:hAnsi="仿宋" w:cs="仿宋" w:hint="eastAsia"/>
          <w:szCs w:val="21"/>
        </w:rPr>
        <w:t>王金荣</w:t>
      </w:r>
      <w:r>
        <w:rPr>
          <w:rFonts w:ascii="仿宋" w:eastAsia="仿宋" w:hAnsi="仿宋" w:cs="仿宋"/>
          <w:szCs w:val="21"/>
        </w:rPr>
        <w:t xml:space="preserve">  </w:t>
      </w:r>
      <w:r>
        <w:rPr>
          <w:rFonts w:ascii="仿宋" w:eastAsia="仿宋" w:hAnsi="仿宋" w:cs="仿宋" w:hint="eastAsia"/>
          <w:szCs w:val="21"/>
        </w:rPr>
        <w:t>万婷婷</w:t>
      </w:r>
      <w:r>
        <w:rPr>
          <w:rFonts w:ascii="仿宋" w:eastAsia="仿宋" w:hAnsi="仿宋" w:cs="仿宋"/>
          <w:szCs w:val="21"/>
        </w:rPr>
        <w:t xml:space="preserve">  </w:t>
      </w:r>
      <w:r>
        <w:rPr>
          <w:rFonts w:ascii="仿宋" w:eastAsia="仿宋" w:hAnsi="仿宋" w:cs="仿宋" w:hint="eastAsia"/>
          <w:szCs w:val="21"/>
        </w:rPr>
        <w:t>王亚楠</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高</w:t>
      </w:r>
      <w:r>
        <w:rPr>
          <w:rFonts w:ascii="仿宋" w:eastAsia="仿宋" w:hAnsi="仿宋" w:cs="仿宋"/>
          <w:szCs w:val="21"/>
        </w:rPr>
        <w:t xml:space="preserve">  </w:t>
      </w:r>
      <w:r>
        <w:rPr>
          <w:rFonts w:ascii="仿宋" w:eastAsia="仿宋" w:hAnsi="仿宋" w:cs="仿宋" w:hint="eastAsia"/>
          <w:szCs w:val="21"/>
        </w:rPr>
        <w:t>文</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鑫</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昊</w:t>
      </w:r>
      <w:r>
        <w:rPr>
          <w:rFonts w:ascii="仿宋" w:eastAsia="仿宋" w:hAnsi="仿宋" w:cs="仿宋"/>
          <w:szCs w:val="21"/>
        </w:rPr>
        <w:t xml:space="preserve">  </w:t>
      </w:r>
      <w:r>
        <w:rPr>
          <w:rFonts w:ascii="仿宋" w:eastAsia="仿宋" w:hAnsi="仿宋" w:cs="仿宋" w:hint="eastAsia"/>
          <w:szCs w:val="21"/>
        </w:rPr>
        <w:t>潘玉洁</w:t>
      </w:r>
      <w:r>
        <w:rPr>
          <w:rFonts w:ascii="仿宋" w:eastAsia="仿宋" w:hAnsi="仿宋" w:cs="仿宋"/>
          <w:szCs w:val="21"/>
        </w:rPr>
        <w:t xml:space="preserve">  </w:t>
      </w:r>
      <w:r>
        <w:rPr>
          <w:rFonts w:ascii="仿宋" w:eastAsia="仿宋" w:hAnsi="仿宋" w:cs="仿宋" w:hint="eastAsia"/>
          <w:szCs w:val="21"/>
        </w:rPr>
        <w:t>薛一凡</w:t>
      </w:r>
      <w:r>
        <w:rPr>
          <w:rFonts w:ascii="仿宋" w:eastAsia="仿宋" w:hAnsi="仿宋" w:cs="仿宋"/>
          <w:szCs w:val="21"/>
        </w:rPr>
        <w:t xml:space="preserve">  </w:t>
      </w:r>
      <w:r>
        <w:rPr>
          <w:rFonts w:ascii="仿宋" w:eastAsia="仿宋" w:hAnsi="仿宋" w:cs="仿宋" w:hint="eastAsia"/>
          <w:szCs w:val="21"/>
        </w:rPr>
        <w:t>孙正阳</w:t>
      </w:r>
      <w:r>
        <w:rPr>
          <w:rFonts w:ascii="仿宋" w:eastAsia="仿宋" w:hAnsi="仿宋" w:cs="仿宋"/>
          <w:szCs w:val="21"/>
        </w:rPr>
        <w:t xml:space="preserve">  </w:t>
      </w:r>
      <w:r>
        <w:rPr>
          <w:rFonts w:ascii="仿宋" w:eastAsia="仿宋" w:hAnsi="仿宋" w:cs="仿宋" w:hint="eastAsia"/>
          <w:szCs w:val="21"/>
        </w:rPr>
        <w:t>毛雨航</w:t>
      </w:r>
      <w:r>
        <w:rPr>
          <w:rFonts w:ascii="仿宋" w:eastAsia="仿宋" w:hAnsi="仿宋" w:cs="仿宋"/>
          <w:szCs w:val="21"/>
        </w:rPr>
        <w:t xml:space="preserve">  </w:t>
      </w:r>
      <w:r>
        <w:rPr>
          <w:rFonts w:ascii="仿宋" w:eastAsia="仿宋" w:hAnsi="仿宋" w:cs="仿宋" w:hint="eastAsia"/>
          <w:szCs w:val="21"/>
        </w:rPr>
        <w:t>杨嘉楷</w:t>
      </w:r>
      <w:r>
        <w:rPr>
          <w:rFonts w:ascii="仿宋" w:eastAsia="仿宋" w:hAnsi="仿宋" w:cs="仿宋"/>
          <w:szCs w:val="21"/>
        </w:rPr>
        <w:t xml:space="preserve">  </w:t>
      </w:r>
      <w:r>
        <w:rPr>
          <w:rFonts w:ascii="仿宋" w:eastAsia="仿宋" w:hAnsi="仿宋" w:cs="仿宋" w:hint="eastAsia"/>
          <w:szCs w:val="21"/>
        </w:rPr>
        <w:t>杨少雄</w:t>
      </w:r>
      <w:r>
        <w:rPr>
          <w:rFonts w:ascii="仿宋" w:eastAsia="仿宋" w:hAnsi="仿宋" w:cs="仿宋"/>
          <w:szCs w:val="21"/>
        </w:rPr>
        <w:t xml:space="preserve">  </w:t>
      </w:r>
      <w:r>
        <w:rPr>
          <w:rFonts w:ascii="仿宋" w:eastAsia="仿宋" w:hAnsi="仿宋" w:cs="仿宋" w:hint="eastAsia"/>
          <w:szCs w:val="21"/>
        </w:rPr>
        <w:t>吝鑫华</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王悦超</w:t>
      </w:r>
      <w:r>
        <w:rPr>
          <w:rFonts w:ascii="仿宋" w:eastAsia="仿宋" w:hAnsi="仿宋" w:cs="仿宋"/>
          <w:szCs w:val="21"/>
        </w:rPr>
        <w:t xml:space="preserve">  </w:t>
      </w:r>
      <w:r>
        <w:rPr>
          <w:rFonts w:ascii="仿宋" w:eastAsia="仿宋" w:hAnsi="仿宋" w:cs="仿宋" w:hint="eastAsia"/>
          <w:szCs w:val="21"/>
        </w:rPr>
        <w:t>闫</w:t>
      </w:r>
      <w:r>
        <w:rPr>
          <w:rFonts w:ascii="仿宋" w:eastAsia="仿宋" w:hAnsi="仿宋" w:cs="仿宋"/>
          <w:szCs w:val="21"/>
        </w:rPr>
        <w:t xml:space="preserve">  </w:t>
      </w:r>
      <w:r>
        <w:rPr>
          <w:rFonts w:ascii="仿宋" w:eastAsia="仿宋" w:hAnsi="仿宋" w:cs="仿宋" w:hint="eastAsia"/>
          <w:szCs w:val="21"/>
        </w:rPr>
        <w:t>冰</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煜</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灿</w:t>
      </w:r>
      <w:r>
        <w:rPr>
          <w:rFonts w:ascii="仿宋" w:eastAsia="仿宋" w:hAnsi="仿宋" w:cs="仿宋"/>
          <w:szCs w:val="21"/>
        </w:rPr>
        <w:t xml:space="preserve">  </w:t>
      </w:r>
      <w:r>
        <w:rPr>
          <w:rFonts w:ascii="仿宋" w:eastAsia="仿宋" w:hAnsi="仿宋" w:cs="仿宋" w:hint="eastAsia"/>
          <w:szCs w:val="21"/>
        </w:rPr>
        <w:t>邢佳豪</w:t>
      </w:r>
      <w:r>
        <w:rPr>
          <w:rFonts w:ascii="仿宋" w:eastAsia="仿宋" w:hAnsi="仿宋" w:cs="仿宋"/>
          <w:szCs w:val="21"/>
        </w:rPr>
        <w:t xml:space="preserve">  </w:t>
      </w:r>
      <w:r>
        <w:rPr>
          <w:rFonts w:ascii="仿宋" w:eastAsia="仿宋" w:hAnsi="仿宋" w:cs="仿宋" w:hint="eastAsia"/>
          <w:szCs w:val="21"/>
        </w:rPr>
        <w:t>郭志杰</w:t>
      </w:r>
      <w:r>
        <w:rPr>
          <w:rFonts w:ascii="仿宋" w:eastAsia="仿宋" w:hAnsi="仿宋" w:cs="仿宋"/>
          <w:szCs w:val="21"/>
        </w:rPr>
        <w:t xml:space="preserve">  </w:t>
      </w:r>
      <w:r>
        <w:rPr>
          <w:rFonts w:ascii="仿宋" w:eastAsia="仿宋" w:hAnsi="仿宋" w:cs="仿宋" w:hint="eastAsia"/>
          <w:szCs w:val="21"/>
        </w:rPr>
        <w:t>赵祥贺</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欣</w:t>
      </w:r>
      <w:r>
        <w:rPr>
          <w:rFonts w:ascii="仿宋" w:eastAsia="仿宋" w:hAnsi="仿宋" w:cs="仿宋"/>
          <w:szCs w:val="21"/>
        </w:rPr>
        <w:t xml:space="preserve">  </w:t>
      </w:r>
      <w:r>
        <w:rPr>
          <w:rFonts w:ascii="仿宋" w:eastAsia="仿宋" w:hAnsi="仿宋" w:cs="仿宋" w:hint="eastAsia"/>
          <w:szCs w:val="21"/>
        </w:rPr>
        <w:t>李海涛</w:t>
      </w:r>
      <w:r>
        <w:rPr>
          <w:rFonts w:ascii="仿宋" w:eastAsia="仿宋" w:hAnsi="仿宋" w:cs="仿宋"/>
          <w:szCs w:val="21"/>
        </w:rPr>
        <w:t xml:space="preserve">  </w:t>
      </w:r>
      <w:r>
        <w:rPr>
          <w:rFonts w:ascii="仿宋" w:eastAsia="仿宋" w:hAnsi="仿宋" w:cs="仿宋" w:hint="eastAsia"/>
          <w:szCs w:val="21"/>
        </w:rPr>
        <w:t>田亚平</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周伟峰</w:t>
      </w:r>
      <w:r>
        <w:rPr>
          <w:rFonts w:ascii="仿宋" w:eastAsia="仿宋" w:hAnsi="仿宋" w:cs="仿宋"/>
          <w:szCs w:val="21"/>
        </w:rPr>
        <w:t xml:space="preserve">  </w:t>
      </w:r>
      <w:r>
        <w:rPr>
          <w:rFonts w:ascii="仿宋" w:eastAsia="仿宋" w:hAnsi="仿宋" w:cs="仿宋" w:hint="eastAsia"/>
          <w:szCs w:val="21"/>
        </w:rPr>
        <w:t>冯志坚</w:t>
      </w:r>
      <w:r>
        <w:rPr>
          <w:rFonts w:ascii="仿宋" w:eastAsia="仿宋" w:hAnsi="仿宋" w:cs="仿宋"/>
          <w:szCs w:val="21"/>
        </w:rPr>
        <w:t xml:space="preserve">  </w:t>
      </w:r>
      <w:r>
        <w:rPr>
          <w:rFonts w:ascii="仿宋" w:eastAsia="仿宋" w:hAnsi="仿宋" w:cs="仿宋" w:hint="eastAsia"/>
          <w:szCs w:val="21"/>
        </w:rPr>
        <w:t>宋佳眙</w:t>
      </w:r>
      <w:r>
        <w:rPr>
          <w:rFonts w:ascii="仿宋" w:eastAsia="仿宋" w:hAnsi="仿宋" w:cs="仿宋"/>
          <w:szCs w:val="21"/>
        </w:rPr>
        <w:t xml:space="preserve">  </w:t>
      </w:r>
      <w:r>
        <w:rPr>
          <w:rFonts w:ascii="仿宋" w:eastAsia="仿宋" w:hAnsi="仿宋" w:cs="仿宋" w:hint="eastAsia"/>
          <w:szCs w:val="21"/>
        </w:rPr>
        <w:t>李淑婷</w:t>
      </w:r>
      <w:r>
        <w:rPr>
          <w:rFonts w:ascii="仿宋" w:eastAsia="仿宋" w:hAnsi="仿宋" w:cs="仿宋"/>
          <w:szCs w:val="21"/>
        </w:rPr>
        <w:t xml:space="preserve">  </w:t>
      </w:r>
      <w:r>
        <w:rPr>
          <w:rFonts w:ascii="仿宋" w:eastAsia="仿宋" w:hAnsi="仿宋" w:cs="仿宋" w:hint="eastAsia"/>
          <w:szCs w:val="21"/>
        </w:rPr>
        <w:t>叶素芳</w:t>
      </w:r>
      <w:r>
        <w:rPr>
          <w:rFonts w:ascii="仿宋" w:eastAsia="仿宋" w:hAnsi="仿宋" w:cs="仿宋"/>
          <w:szCs w:val="21"/>
        </w:rPr>
        <w:t xml:space="preserve">  </w:t>
      </w:r>
      <w:r>
        <w:rPr>
          <w:rFonts w:ascii="仿宋" w:eastAsia="仿宋" w:hAnsi="仿宋" w:cs="仿宋" w:hint="eastAsia"/>
          <w:szCs w:val="21"/>
        </w:rPr>
        <w:t>姜子朝</w:t>
      </w:r>
      <w:r>
        <w:rPr>
          <w:rFonts w:ascii="仿宋" w:eastAsia="仿宋" w:hAnsi="仿宋" w:cs="仿宋"/>
          <w:szCs w:val="21"/>
        </w:rPr>
        <w:t xml:space="preserve">  </w:t>
      </w:r>
      <w:r>
        <w:rPr>
          <w:rFonts w:ascii="仿宋" w:eastAsia="仿宋" w:hAnsi="仿宋" w:cs="仿宋" w:hint="eastAsia"/>
          <w:szCs w:val="21"/>
        </w:rPr>
        <w:t>师世超</w:t>
      </w:r>
      <w:r>
        <w:rPr>
          <w:rFonts w:ascii="仿宋" w:eastAsia="仿宋" w:hAnsi="仿宋" w:cs="仿宋"/>
          <w:szCs w:val="21"/>
        </w:rPr>
        <w:t xml:space="preserve">  </w:t>
      </w:r>
      <w:r>
        <w:rPr>
          <w:rFonts w:ascii="仿宋" w:eastAsia="仿宋" w:hAnsi="仿宋" w:cs="仿宋" w:hint="eastAsia"/>
          <w:szCs w:val="21"/>
        </w:rPr>
        <w:t>李晓晶</w:t>
      </w:r>
      <w:r>
        <w:rPr>
          <w:rFonts w:ascii="仿宋" w:eastAsia="仿宋" w:hAnsi="仿宋" w:cs="仿宋"/>
          <w:szCs w:val="21"/>
        </w:rPr>
        <w:t xml:space="preserve">  </w:t>
      </w:r>
      <w:r>
        <w:rPr>
          <w:rFonts w:ascii="仿宋" w:eastAsia="仿宋" w:hAnsi="仿宋" w:cs="仿宋" w:hint="eastAsia"/>
          <w:szCs w:val="21"/>
        </w:rPr>
        <w:t>张诗溪</w:t>
      </w:r>
      <w:r>
        <w:rPr>
          <w:rFonts w:ascii="仿宋" w:eastAsia="仿宋" w:hAnsi="仿宋" w:cs="仿宋"/>
          <w:szCs w:val="21"/>
        </w:rPr>
        <w:t xml:space="preserve">  </w:t>
      </w:r>
      <w:r>
        <w:rPr>
          <w:rFonts w:ascii="仿宋" w:eastAsia="仿宋" w:hAnsi="仿宋" w:cs="仿宋" w:hint="eastAsia"/>
          <w:szCs w:val="21"/>
        </w:rPr>
        <w:t>陈昱斯</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陈世玉</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瀚</w:t>
      </w:r>
      <w:r>
        <w:rPr>
          <w:rFonts w:ascii="仿宋" w:eastAsia="仿宋" w:hAnsi="仿宋" w:cs="仿宋"/>
          <w:szCs w:val="21"/>
        </w:rPr>
        <w:t xml:space="preserve">  </w:t>
      </w:r>
      <w:r>
        <w:rPr>
          <w:rFonts w:ascii="仿宋" w:eastAsia="仿宋" w:hAnsi="仿宋" w:cs="仿宋" w:hint="eastAsia"/>
          <w:szCs w:val="21"/>
        </w:rPr>
        <w:t>宾剑锋</w:t>
      </w:r>
      <w:r>
        <w:rPr>
          <w:rFonts w:ascii="仿宋" w:eastAsia="仿宋" w:hAnsi="仿宋" w:cs="仿宋"/>
          <w:szCs w:val="21"/>
        </w:rPr>
        <w:t xml:space="preserve">  </w:t>
      </w:r>
      <w:r>
        <w:rPr>
          <w:rFonts w:ascii="仿宋" w:eastAsia="仿宋" w:hAnsi="仿宋" w:cs="仿宋" w:hint="eastAsia"/>
          <w:szCs w:val="21"/>
        </w:rPr>
        <w:t>王艺璇</w:t>
      </w:r>
      <w:r>
        <w:rPr>
          <w:rFonts w:ascii="仿宋" w:eastAsia="仿宋" w:hAnsi="仿宋" w:cs="仿宋"/>
          <w:szCs w:val="21"/>
        </w:rPr>
        <w:t xml:space="preserve">  </w:t>
      </w:r>
      <w:r>
        <w:rPr>
          <w:rFonts w:ascii="仿宋" w:eastAsia="仿宋" w:hAnsi="仿宋" w:cs="仿宋" w:hint="eastAsia"/>
          <w:szCs w:val="21"/>
        </w:rPr>
        <w:t>崔栋杰</w:t>
      </w:r>
      <w:r>
        <w:rPr>
          <w:rFonts w:ascii="仿宋" w:eastAsia="仿宋" w:hAnsi="仿宋" w:cs="仿宋"/>
          <w:szCs w:val="21"/>
        </w:rPr>
        <w:t xml:space="preserve">  </w:t>
      </w:r>
      <w:r>
        <w:rPr>
          <w:rFonts w:ascii="仿宋" w:eastAsia="仿宋" w:hAnsi="仿宋" w:cs="仿宋" w:hint="eastAsia"/>
          <w:szCs w:val="21"/>
        </w:rPr>
        <w:t>朱晓婷</w:t>
      </w:r>
      <w:r>
        <w:rPr>
          <w:rFonts w:ascii="仿宋" w:eastAsia="仿宋" w:hAnsi="仿宋" w:cs="仿宋"/>
          <w:szCs w:val="21"/>
        </w:rPr>
        <w:t xml:space="preserve">  </w:t>
      </w:r>
      <w:r>
        <w:rPr>
          <w:rFonts w:ascii="仿宋" w:eastAsia="仿宋" w:hAnsi="仿宋" w:cs="仿宋" w:hint="eastAsia"/>
          <w:szCs w:val="21"/>
        </w:rPr>
        <w:t>李敬梅</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宇</w:t>
      </w:r>
      <w:r>
        <w:rPr>
          <w:rFonts w:ascii="仿宋" w:eastAsia="仿宋" w:hAnsi="仿宋" w:cs="仿宋"/>
          <w:szCs w:val="21"/>
        </w:rPr>
        <w:t xml:space="preserve">  </w:t>
      </w:r>
      <w:r>
        <w:rPr>
          <w:rFonts w:ascii="仿宋" w:eastAsia="仿宋" w:hAnsi="仿宋" w:cs="仿宋" w:hint="eastAsia"/>
          <w:szCs w:val="21"/>
        </w:rPr>
        <w:t>郝佳彤</w:t>
      </w:r>
      <w:r>
        <w:rPr>
          <w:rFonts w:ascii="仿宋" w:eastAsia="仿宋" w:hAnsi="仿宋" w:cs="仿宋"/>
          <w:szCs w:val="21"/>
        </w:rPr>
        <w:t xml:space="preserve">  </w:t>
      </w:r>
      <w:r>
        <w:rPr>
          <w:rFonts w:ascii="仿宋" w:eastAsia="仿宋" w:hAnsi="仿宋" w:cs="仿宋" w:hint="eastAsia"/>
          <w:szCs w:val="21"/>
        </w:rPr>
        <w:t>韩</w:t>
      </w:r>
      <w:r>
        <w:rPr>
          <w:rFonts w:ascii="仿宋" w:eastAsia="仿宋" w:hAnsi="仿宋" w:cs="仿宋"/>
          <w:szCs w:val="21"/>
        </w:rPr>
        <w:t xml:space="preserve">  </w:t>
      </w:r>
      <w:r>
        <w:rPr>
          <w:rFonts w:ascii="仿宋" w:eastAsia="仿宋" w:hAnsi="仿宋" w:cs="仿宋" w:hint="eastAsia"/>
          <w:szCs w:val="21"/>
        </w:rPr>
        <w:t>旭</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赵笃秀</w:t>
      </w:r>
      <w:r>
        <w:rPr>
          <w:rFonts w:ascii="仿宋" w:eastAsia="仿宋" w:hAnsi="仿宋" w:cs="仿宋"/>
          <w:szCs w:val="21"/>
        </w:rPr>
        <w:t xml:space="preserve">  </w:t>
      </w:r>
      <w:r>
        <w:rPr>
          <w:rFonts w:ascii="仿宋" w:eastAsia="仿宋" w:hAnsi="仿宋" w:cs="仿宋" w:hint="eastAsia"/>
          <w:szCs w:val="21"/>
        </w:rPr>
        <w:t>周</w:t>
      </w:r>
      <w:r>
        <w:rPr>
          <w:rFonts w:ascii="仿宋" w:eastAsia="仿宋" w:hAnsi="仿宋" w:cs="仿宋"/>
          <w:szCs w:val="21"/>
        </w:rPr>
        <w:t xml:space="preserve">  </w:t>
      </w:r>
      <w:r>
        <w:rPr>
          <w:rFonts w:ascii="仿宋" w:eastAsia="仿宋" w:hAnsi="仿宋" w:cs="仿宋" w:hint="eastAsia"/>
          <w:szCs w:val="21"/>
        </w:rPr>
        <w:t>将</w:t>
      </w:r>
      <w:r>
        <w:rPr>
          <w:rFonts w:ascii="仿宋" w:eastAsia="仿宋" w:hAnsi="仿宋" w:cs="仿宋"/>
          <w:szCs w:val="21"/>
        </w:rPr>
        <w:t xml:space="preserve">  </w:t>
      </w:r>
      <w:r>
        <w:rPr>
          <w:rFonts w:ascii="仿宋" w:eastAsia="仿宋" w:hAnsi="仿宋" w:cs="仿宋" w:hint="eastAsia"/>
          <w:szCs w:val="21"/>
        </w:rPr>
        <w:t>冯</w:t>
      </w:r>
      <w:r>
        <w:rPr>
          <w:rFonts w:ascii="仿宋" w:eastAsia="仿宋" w:hAnsi="仿宋" w:cs="仿宋"/>
          <w:szCs w:val="21"/>
        </w:rPr>
        <w:t xml:space="preserve">  </w:t>
      </w:r>
      <w:r>
        <w:rPr>
          <w:rFonts w:ascii="仿宋" w:eastAsia="仿宋" w:hAnsi="仿宋" w:cs="仿宋" w:hint="eastAsia"/>
          <w:szCs w:val="21"/>
        </w:rPr>
        <w:t>旭</w:t>
      </w:r>
      <w:r>
        <w:rPr>
          <w:rFonts w:ascii="仿宋" w:eastAsia="仿宋" w:hAnsi="仿宋" w:cs="仿宋"/>
          <w:szCs w:val="21"/>
        </w:rPr>
        <w:t xml:space="preserve">  </w:t>
      </w:r>
      <w:r>
        <w:rPr>
          <w:rFonts w:ascii="仿宋" w:eastAsia="仿宋" w:hAnsi="仿宋" w:cs="仿宋" w:hint="eastAsia"/>
          <w:szCs w:val="21"/>
        </w:rPr>
        <w:t>何彦艳</w:t>
      </w:r>
      <w:r>
        <w:rPr>
          <w:rFonts w:ascii="仿宋" w:eastAsia="仿宋" w:hAnsi="仿宋" w:cs="仿宋"/>
          <w:szCs w:val="21"/>
        </w:rPr>
        <w:t xml:space="preserve">  </w:t>
      </w:r>
      <w:r>
        <w:rPr>
          <w:rFonts w:ascii="仿宋" w:eastAsia="仿宋" w:hAnsi="仿宋" w:cs="仿宋" w:hint="eastAsia"/>
          <w:szCs w:val="21"/>
        </w:rPr>
        <w:t>张岳森</w:t>
      </w:r>
      <w:r>
        <w:rPr>
          <w:rFonts w:ascii="仿宋" w:eastAsia="仿宋" w:hAnsi="仿宋" w:cs="仿宋"/>
          <w:szCs w:val="21"/>
        </w:rPr>
        <w:t xml:space="preserve">  </w:t>
      </w:r>
      <w:r>
        <w:rPr>
          <w:rFonts w:ascii="仿宋" w:eastAsia="仿宋" w:hAnsi="仿宋" w:cs="仿宋" w:hint="eastAsia"/>
          <w:szCs w:val="21"/>
        </w:rPr>
        <w:t>李飞宇</w:t>
      </w:r>
      <w:r>
        <w:rPr>
          <w:rFonts w:ascii="仿宋" w:eastAsia="仿宋" w:hAnsi="仿宋" w:cs="仿宋"/>
          <w:szCs w:val="21"/>
        </w:rPr>
        <w:t xml:space="preserve">  </w:t>
      </w:r>
      <w:r>
        <w:rPr>
          <w:rFonts w:ascii="仿宋" w:eastAsia="仿宋" w:hAnsi="仿宋" w:cs="仿宋" w:hint="eastAsia"/>
          <w:szCs w:val="21"/>
        </w:rPr>
        <w:t>王晓丹</w:t>
      </w:r>
      <w:r>
        <w:rPr>
          <w:rFonts w:ascii="仿宋" w:eastAsia="仿宋" w:hAnsi="仿宋" w:cs="仿宋"/>
          <w:szCs w:val="21"/>
        </w:rPr>
        <w:t xml:space="preserve">  </w:t>
      </w:r>
      <w:r>
        <w:rPr>
          <w:rFonts w:ascii="仿宋" w:eastAsia="仿宋" w:hAnsi="仿宋" w:cs="仿宋" w:hint="eastAsia"/>
          <w:szCs w:val="21"/>
        </w:rPr>
        <w:t>赵朝阳</w:t>
      </w:r>
      <w:r>
        <w:rPr>
          <w:rFonts w:ascii="仿宋" w:eastAsia="仿宋" w:hAnsi="仿宋" w:cs="仿宋"/>
          <w:szCs w:val="21"/>
        </w:rPr>
        <w:t xml:space="preserve">  </w:t>
      </w:r>
      <w:r>
        <w:rPr>
          <w:rFonts w:ascii="仿宋" w:eastAsia="仿宋" w:hAnsi="仿宋" w:cs="仿宋" w:hint="eastAsia"/>
          <w:szCs w:val="21"/>
        </w:rPr>
        <w:t>雷清云</w:t>
      </w:r>
      <w:r>
        <w:rPr>
          <w:rFonts w:ascii="仿宋" w:eastAsia="仿宋" w:hAnsi="仿宋" w:cs="仿宋"/>
          <w:szCs w:val="21"/>
        </w:rPr>
        <w:t xml:space="preserve">  </w:t>
      </w:r>
      <w:r>
        <w:rPr>
          <w:rFonts w:ascii="仿宋" w:eastAsia="仿宋" w:hAnsi="仿宋" w:cs="仿宋" w:hint="eastAsia"/>
          <w:szCs w:val="21"/>
        </w:rPr>
        <w:t>郑</w:t>
      </w:r>
      <w:r>
        <w:rPr>
          <w:rFonts w:ascii="仿宋" w:eastAsia="仿宋" w:hAnsi="仿宋" w:cs="仿宋"/>
          <w:szCs w:val="21"/>
        </w:rPr>
        <w:t xml:space="preserve">  </w:t>
      </w:r>
      <w:r>
        <w:rPr>
          <w:rFonts w:ascii="仿宋" w:eastAsia="仿宋" w:hAnsi="仿宋" w:cs="仿宋" w:hint="eastAsia"/>
          <w:szCs w:val="21"/>
        </w:rPr>
        <w:t>辉</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李心怡</w:t>
      </w:r>
      <w:r>
        <w:rPr>
          <w:rFonts w:ascii="仿宋" w:eastAsia="仿宋" w:hAnsi="仿宋" w:cs="仿宋"/>
          <w:szCs w:val="21"/>
        </w:rPr>
        <w:t xml:space="preserve">  </w:t>
      </w:r>
      <w:r>
        <w:rPr>
          <w:rFonts w:ascii="仿宋" w:eastAsia="仿宋" w:hAnsi="仿宋" w:cs="仿宋" w:hint="eastAsia"/>
          <w:szCs w:val="21"/>
        </w:rPr>
        <w:t>陈俊才</w:t>
      </w:r>
      <w:r>
        <w:rPr>
          <w:rFonts w:ascii="仿宋" w:eastAsia="仿宋" w:hAnsi="仿宋" w:cs="仿宋"/>
          <w:szCs w:val="21"/>
        </w:rPr>
        <w:t xml:space="preserve">  </w:t>
      </w:r>
      <w:r>
        <w:rPr>
          <w:rFonts w:ascii="仿宋" w:eastAsia="仿宋" w:hAnsi="仿宋" w:cs="仿宋" w:hint="eastAsia"/>
          <w:szCs w:val="21"/>
        </w:rPr>
        <w:t>彭</w:t>
      </w:r>
      <w:r>
        <w:rPr>
          <w:rFonts w:ascii="仿宋" w:eastAsia="仿宋" w:hAnsi="仿宋" w:cs="仿宋"/>
          <w:szCs w:val="21"/>
        </w:rPr>
        <w:t xml:space="preserve">  </w:t>
      </w:r>
      <w:r>
        <w:rPr>
          <w:rFonts w:ascii="仿宋" w:eastAsia="仿宋" w:hAnsi="仿宋" w:cs="仿宋" w:hint="eastAsia"/>
          <w:szCs w:val="21"/>
        </w:rPr>
        <w:t>鑫</w:t>
      </w:r>
      <w:r>
        <w:rPr>
          <w:rFonts w:ascii="仿宋" w:eastAsia="仿宋" w:hAnsi="仿宋" w:cs="仿宋"/>
          <w:szCs w:val="21"/>
        </w:rPr>
        <w:t xml:space="preserve">  </w:t>
      </w:r>
      <w:r>
        <w:rPr>
          <w:rFonts w:ascii="仿宋" w:eastAsia="仿宋" w:hAnsi="仿宋" w:cs="仿宋" w:hint="eastAsia"/>
          <w:szCs w:val="21"/>
        </w:rPr>
        <w:t>胡立萍</w:t>
      </w:r>
      <w:r>
        <w:rPr>
          <w:rFonts w:ascii="仿宋" w:eastAsia="仿宋" w:hAnsi="仿宋" w:cs="仿宋"/>
          <w:szCs w:val="21"/>
        </w:rPr>
        <w:t xml:space="preserve">  </w:t>
      </w:r>
      <w:r>
        <w:rPr>
          <w:rFonts w:ascii="仿宋" w:eastAsia="仿宋" w:hAnsi="仿宋" w:cs="仿宋" w:hint="eastAsia"/>
          <w:szCs w:val="21"/>
        </w:rPr>
        <w:t>施小琴</w:t>
      </w:r>
      <w:r>
        <w:rPr>
          <w:rFonts w:ascii="仿宋" w:eastAsia="仿宋" w:hAnsi="仿宋" w:cs="仿宋"/>
          <w:szCs w:val="21"/>
        </w:rPr>
        <w:t xml:space="preserve">  </w:t>
      </w:r>
      <w:r>
        <w:rPr>
          <w:rFonts w:ascii="仿宋" w:eastAsia="仿宋" w:hAnsi="仿宋" w:cs="仿宋" w:hint="eastAsia"/>
          <w:szCs w:val="21"/>
        </w:rPr>
        <w:t>杨启帆</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琪</w:t>
      </w:r>
      <w:r>
        <w:rPr>
          <w:rFonts w:ascii="仿宋" w:eastAsia="仿宋" w:hAnsi="仿宋" w:cs="仿宋"/>
          <w:szCs w:val="21"/>
        </w:rPr>
        <w:t xml:space="preserve">  </w:t>
      </w:r>
      <w:r>
        <w:rPr>
          <w:rFonts w:ascii="仿宋" w:eastAsia="仿宋" w:hAnsi="仿宋" w:cs="仿宋" w:hint="eastAsia"/>
          <w:szCs w:val="21"/>
        </w:rPr>
        <w:t>魏玉莲</w:t>
      </w:r>
      <w:r>
        <w:rPr>
          <w:rFonts w:ascii="仿宋" w:eastAsia="仿宋" w:hAnsi="仿宋" w:cs="仿宋"/>
          <w:szCs w:val="21"/>
        </w:rPr>
        <w:t xml:space="preserve">  </w:t>
      </w:r>
      <w:r>
        <w:rPr>
          <w:rFonts w:ascii="仿宋" w:eastAsia="仿宋" w:hAnsi="仿宋" w:cs="仿宋" w:hint="eastAsia"/>
          <w:szCs w:val="21"/>
        </w:rPr>
        <w:t>陈文权</w:t>
      </w:r>
      <w:r>
        <w:rPr>
          <w:rFonts w:ascii="仿宋" w:eastAsia="仿宋" w:hAnsi="仿宋" w:cs="仿宋"/>
          <w:szCs w:val="21"/>
        </w:rPr>
        <w:t xml:space="preserve">  </w:t>
      </w:r>
      <w:r>
        <w:rPr>
          <w:rFonts w:ascii="仿宋" w:eastAsia="仿宋" w:hAnsi="仿宋" w:cs="仿宋" w:hint="eastAsia"/>
          <w:szCs w:val="21"/>
        </w:rPr>
        <w:t>刘建康</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史珂珂</w:t>
      </w:r>
      <w:r>
        <w:rPr>
          <w:rFonts w:ascii="仿宋" w:eastAsia="仿宋" w:hAnsi="仿宋" w:cs="仿宋"/>
          <w:szCs w:val="21"/>
        </w:rPr>
        <w:t xml:space="preserve">  </w:t>
      </w:r>
      <w:r>
        <w:rPr>
          <w:rFonts w:ascii="仿宋" w:eastAsia="仿宋" w:hAnsi="仿宋" w:cs="仿宋" w:hint="eastAsia"/>
          <w:szCs w:val="21"/>
        </w:rPr>
        <w:t>杨悦荣</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爽</w:t>
      </w:r>
      <w:r>
        <w:rPr>
          <w:rFonts w:ascii="仿宋" w:eastAsia="仿宋" w:hAnsi="仿宋" w:cs="仿宋"/>
          <w:szCs w:val="21"/>
        </w:rPr>
        <w:t xml:space="preserve">  </w:t>
      </w:r>
      <w:r>
        <w:rPr>
          <w:rFonts w:ascii="仿宋" w:eastAsia="仿宋" w:hAnsi="仿宋" w:cs="仿宋" w:hint="eastAsia"/>
          <w:szCs w:val="21"/>
        </w:rPr>
        <w:t>肖燕娜</w:t>
      </w:r>
      <w:r>
        <w:rPr>
          <w:rFonts w:ascii="仿宋" w:eastAsia="仿宋" w:hAnsi="仿宋" w:cs="仿宋"/>
          <w:szCs w:val="21"/>
        </w:rPr>
        <w:t xml:space="preserve">  </w:t>
      </w:r>
      <w:r>
        <w:rPr>
          <w:rFonts w:ascii="仿宋" w:eastAsia="仿宋" w:hAnsi="仿宋" w:cs="仿宋" w:hint="eastAsia"/>
          <w:szCs w:val="21"/>
        </w:rPr>
        <w:t>杨雪妮</w:t>
      </w:r>
      <w:r>
        <w:rPr>
          <w:rFonts w:ascii="仿宋" w:eastAsia="仿宋" w:hAnsi="仿宋" w:cs="仿宋"/>
          <w:szCs w:val="21"/>
        </w:rPr>
        <w:t xml:space="preserve">  </w:t>
      </w:r>
      <w:r>
        <w:rPr>
          <w:rFonts w:ascii="仿宋" w:eastAsia="仿宋" w:hAnsi="仿宋" w:cs="仿宋" w:hint="eastAsia"/>
          <w:szCs w:val="21"/>
        </w:rPr>
        <w:t>李晨音</w:t>
      </w:r>
      <w:r>
        <w:rPr>
          <w:rFonts w:ascii="仿宋" w:eastAsia="仿宋" w:hAnsi="仿宋" w:cs="仿宋"/>
          <w:szCs w:val="21"/>
        </w:rPr>
        <w:t xml:space="preserve">  </w:t>
      </w:r>
      <w:r>
        <w:rPr>
          <w:rFonts w:ascii="仿宋" w:eastAsia="仿宋" w:hAnsi="仿宋" w:cs="仿宋" w:hint="eastAsia"/>
          <w:szCs w:val="21"/>
        </w:rPr>
        <w:t>张若楠</w:t>
      </w:r>
      <w:r>
        <w:rPr>
          <w:rFonts w:ascii="仿宋" w:eastAsia="仿宋" w:hAnsi="仿宋" w:cs="仿宋"/>
          <w:szCs w:val="21"/>
        </w:rPr>
        <w:t xml:space="preserve">  </w:t>
      </w:r>
      <w:r>
        <w:rPr>
          <w:rFonts w:ascii="仿宋" w:eastAsia="仿宋" w:hAnsi="仿宋" w:cs="仿宋" w:hint="eastAsia"/>
          <w:szCs w:val="21"/>
        </w:rPr>
        <w:t>纪一环</w:t>
      </w:r>
      <w:r>
        <w:rPr>
          <w:rFonts w:ascii="仿宋" w:eastAsia="仿宋" w:hAnsi="仿宋" w:cs="仿宋"/>
          <w:szCs w:val="21"/>
        </w:rPr>
        <w:t xml:space="preserve">  </w:t>
      </w:r>
      <w:r>
        <w:rPr>
          <w:rFonts w:ascii="仿宋" w:eastAsia="仿宋" w:hAnsi="仿宋" w:cs="仿宋" w:hint="eastAsia"/>
          <w:szCs w:val="21"/>
        </w:rPr>
        <w:t>王卉藤</w:t>
      </w:r>
      <w:r>
        <w:rPr>
          <w:rFonts w:ascii="仿宋" w:eastAsia="仿宋" w:hAnsi="仿宋" w:cs="仿宋"/>
          <w:szCs w:val="21"/>
        </w:rPr>
        <w:t xml:space="preserve">  </w:t>
      </w:r>
      <w:r>
        <w:rPr>
          <w:rFonts w:ascii="仿宋" w:eastAsia="仿宋" w:hAnsi="仿宋" w:cs="仿宋" w:hint="eastAsia"/>
          <w:szCs w:val="21"/>
        </w:rPr>
        <w:t>杨韫泽</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卯</w:t>
      </w:r>
      <w:r>
        <w:rPr>
          <w:rFonts w:ascii="仿宋" w:eastAsia="仿宋" w:hAnsi="仿宋" w:cs="仿宋"/>
          <w:szCs w:val="21"/>
        </w:rPr>
        <w:t xml:space="preserve">  </w:t>
      </w:r>
      <w:r>
        <w:rPr>
          <w:rFonts w:ascii="仿宋" w:eastAsia="仿宋" w:hAnsi="仿宋" w:cs="仿宋" w:hint="eastAsia"/>
          <w:szCs w:val="21"/>
        </w:rPr>
        <w:t>孟繁泽</w:t>
      </w:r>
      <w:r>
        <w:rPr>
          <w:rFonts w:ascii="仿宋" w:eastAsia="仿宋" w:hAnsi="仿宋" w:cs="仿宋"/>
          <w:szCs w:val="21"/>
        </w:rPr>
        <w:t xml:space="preserve">  </w:t>
      </w:r>
      <w:r>
        <w:rPr>
          <w:rFonts w:ascii="仿宋" w:eastAsia="仿宋" w:hAnsi="仿宋" w:cs="仿宋" w:hint="eastAsia"/>
          <w:szCs w:val="21"/>
        </w:rPr>
        <w:t>花渝然</w:t>
      </w:r>
      <w:r>
        <w:rPr>
          <w:rFonts w:ascii="仿宋" w:eastAsia="仿宋" w:hAnsi="仿宋" w:cs="仿宋"/>
          <w:szCs w:val="21"/>
        </w:rPr>
        <w:t xml:space="preserve">  </w:t>
      </w:r>
      <w:r>
        <w:rPr>
          <w:rFonts w:ascii="仿宋" w:eastAsia="仿宋" w:hAnsi="仿宋" w:cs="仿宋" w:hint="eastAsia"/>
          <w:szCs w:val="21"/>
        </w:rPr>
        <w:t>尹慧萍</w:t>
      </w:r>
      <w:r>
        <w:rPr>
          <w:rFonts w:ascii="仿宋" w:eastAsia="仿宋" w:hAnsi="仿宋" w:cs="仿宋"/>
          <w:szCs w:val="21"/>
        </w:rPr>
        <w:t xml:space="preserve">  </w:t>
      </w:r>
      <w:r>
        <w:rPr>
          <w:rFonts w:ascii="仿宋" w:eastAsia="仿宋" w:hAnsi="仿宋" w:cs="仿宋" w:hint="eastAsia"/>
          <w:szCs w:val="21"/>
        </w:rPr>
        <w:t>师莎莎</w:t>
      </w:r>
      <w:r>
        <w:rPr>
          <w:rFonts w:ascii="仿宋" w:eastAsia="仿宋" w:hAnsi="仿宋" w:cs="仿宋"/>
          <w:szCs w:val="21"/>
        </w:rPr>
        <w:t xml:space="preserve">  </w:t>
      </w:r>
      <w:r>
        <w:rPr>
          <w:rFonts w:ascii="仿宋" w:eastAsia="仿宋" w:hAnsi="仿宋" w:cs="仿宋" w:hint="eastAsia"/>
          <w:szCs w:val="21"/>
        </w:rPr>
        <w:t>潘</w:t>
      </w:r>
      <w:r>
        <w:rPr>
          <w:rFonts w:ascii="仿宋" w:eastAsia="仿宋" w:hAnsi="仿宋" w:cs="仿宋"/>
          <w:szCs w:val="21"/>
        </w:rPr>
        <w:t xml:space="preserve">  </w:t>
      </w:r>
      <w:r>
        <w:rPr>
          <w:rFonts w:ascii="仿宋" w:eastAsia="仿宋" w:hAnsi="仿宋" w:cs="仿宋" w:hint="eastAsia"/>
          <w:szCs w:val="21"/>
        </w:rPr>
        <w:t>宇</w:t>
      </w:r>
      <w:r>
        <w:rPr>
          <w:rFonts w:ascii="仿宋" w:eastAsia="仿宋" w:hAnsi="仿宋" w:cs="仿宋"/>
          <w:szCs w:val="21"/>
        </w:rPr>
        <w:t xml:space="preserve">  </w:t>
      </w:r>
      <w:r>
        <w:rPr>
          <w:rFonts w:ascii="仿宋" w:eastAsia="仿宋" w:hAnsi="仿宋" w:cs="仿宋" w:hint="eastAsia"/>
          <w:szCs w:val="21"/>
        </w:rPr>
        <w:t>纪</w:t>
      </w:r>
      <w:r>
        <w:rPr>
          <w:rFonts w:ascii="仿宋" w:eastAsia="仿宋" w:hAnsi="仿宋" w:cs="仿宋"/>
          <w:szCs w:val="21"/>
        </w:rPr>
        <w:t xml:space="preserve">  </w:t>
      </w:r>
      <w:r>
        <w:rPr>
          <w:rFonts w:ascii="仿宋" w:eastAsia="仿宋" w:hAnsi="仿宋" w:cs="仿宋" w:hint="eastAsia"/>
          <w:szCs w:val="21"/>
        </w:rPr>
        <w:t>远</w:t>
      </w:r>
      <w:r>
        <w:rPr>
          <w:rFonts w:ascii="仿宋" w:eastAsia="仿宋" w:hAnsi="仿宋" w:cs="仿宋"/>
          <w:szCs w:val="21"/>
        </w:rPr>
        <w:t xml:space="preserve">  </w:t>
      </w:r>
      <w:r>
        <w:rPr>
          <w:rFonts w:ascii="仿宋" w:eastAsia="仿宋" w:hAnsi="仿宋" w:cs="仿宋" w:hint="eastAsia"/>
          <w:szCs w:val="21"/>
        </w:rPr>
        <w:t>吴</w:t>
      </w:r>
      <w:r>
        <w:rPr>
          <w:rFonts w:ascii="仿宋" w:eastAsia="仿宋" w:hAnsi="仿宋" w:cs="仿宋"/>
          <w:szCs w:val="21"/>
        </w:rPr>
        <w:t xml:space="preserve">  </w:t>
      </w:r>
      <w:r>
        <w:rPr>
          <w:rFonts w:ascii="仿宋" w:eastAsia="仿宋" w:hAnsi="仿宋" w:cs="仿宋" w:hint="eastAsia"/>
          <w:szCs w:val="21"/>
        </w:rPr>
        <w:t>熳</w:t>
      </w:r>
      <w:r>
        <w:rPr>
          <w:rFonts w:ascii="仿宋" w:eastAsia="仿宋" w:hAnsi="仿宋" w:cs="仿宋"/>
          <w:szCs w:val="21"/>
        </w:rPr>
        <w:t xml:space="preserve">  </w:t>
      </w:r>
      <w:r>
        <w:rPr>
          <w:rFonts w:ascii="仿宋" w:eastAsia="仿宋" w:hAnsi="仿宋" w:cs="仿宋" w:hint="eastAsia"/>
          <w:szCs w:val="21"/>
        </w:rPr>
        <w:t>封玉康</w:t>
      </w:r>
      <w:r>
        <w:rPr>
          <w:rFonts w:ascii="仿宋" w:eastAsia="仿宋" w:hAnsi="仿宋" w:cs="仿宋"/>
          <w:szCs w:val="21"/>
        </w:rPr>
        <w:t xml:space="preserve">  </w:t>
      </w:r>
      <w:r>
        <w:rPr>
          <w:rFonts w:ascii="仿宋" w:eastAsia="仿宋" w:hAnsi="仿宋" w:cs="仿宋" w:hint="eastAsia"/>
          <w:szCs w:val="21"/>
        </w:rPr>
        <w:t>马建众</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张鸿晶</w:t>
      </w:r>
      <w:r>
        <w:rPr>
          <w:rFonts w:ascii="仿宋" w:eastAsia="仿宋" w:hAnsi="仿宋" w:cs="仿宋"/>
          <w:szCs w:val="21"/>
        </w:rPr>
        <w:t xml:space="preserve">  </w:t>
      </w:r>
      <w:r>
        <w:rPr>
          <w:rFonts w:ascii="仿宋" w:eastAsia="仿宋" w:hAnsi="仿宋" w:cs="仿宋" w:hint="eastAsia"/>
          <w:szCs w:val="21"/>
        </w:rPr>
        <w:t>韩英妹</w:t>
      </w:r>
      <w:r>
        <w:rPr>
          <w:rFonts w:ascii="仿宋" w:eastAsia="仿宋" w:hAnsi="仿宋" w:cs="仿宋"/>
          <w:szCs w:val="21"/>
        </w:rPr>
        <w:t xml:space="preserve">  </w:t>
      </w:r>
      <w:r>
        <w:rPr>
          <w:rFonts w:ascii="仿宋" w:eastAsia="仿宋" w:hAnsi="仿宋" w:cs="仿宋" w:hint="eastAsia"/>
          <w:szCs w:val="21"/>
        </w:rPr>
        <w:t>李佳硕</w:t>
      </w:r>
      <w:r>
        <w:rPr>
          <w:rFonts w:ascii="仿宋" w:eastAsia="仿宋" w:hAnsi="仿宋" w:cs="仿宋"/>
          <w:szCs w:val="21"/>
        </w:rPr>
        <w:t xml:space="preserve">  </w:t>
      </w:r>
      <w:r>
        <w:rPr>
          <w:rFonts w:ascii="仿宋" w:eastAsia="仿宋" w:hAnsi="仿宋" w:cs="仿宋" w:hint="eastAsia"/>
          <w:szCs w:val="21"/>
        </w:rPr>
        <w:t>刘靖琳</w:t>
      </w:r>
      <w:r>
        <w:rPr>
          <w:rFonts w:ascii="仿宋" w:eastAsia="仿宋" w:hAnsi="仿宋" w:cs="仿宋"/>
          <w:szCs w:val="21"/>
        </w:rPr>
        <w:t xml:space="preserve">  </w:t>
      </w:r>
      <w:r>
        <w:rPr>
          <w:rFonts w:ascii="仿宋" w:eastAsia="仿宋" w:hAnsi="仿宋" w:cs="仿宋" w:hint="eastAsia"/>
          <w:szCs w:val="21"/>
        </w:rPr>
        <w:t>苏炜雨</w:t>
      </w:r>
      <w:r>
        <w:rPr>
          <w:rFonts w:ascii="仿宋" w:eastAsia="仿宋" w:hAnsi="仿宋" w:cs="仿宋"/>
          <w:szCs w:val="21"/>
        </w:rPr>
        <w:t xml:space="preserve">  </w:t>
      </w:r>
      <w:r>
        <w:rPr>
          <w:rFonts w:ascii="仿宋" w:eastAsia="仿宋" w:hAnsi="仿宋" w:cs="仿宋" w:hint="eastAsia"/>
          <w:szCs w:val="21"/>
        </w:rPr>
        <w:t>乔</w:t>
      </w:r>
      <w:r>
        <w:rPr>
          <w:rFonts w:ascii="仿宋" w:eastAsia="仿宋" w:hAnsi="仿宋" w:cs="仿宋"/>
          <w:szCs w:val="21"/>
        </w:rPr>
        <w:t xml:space="preserve">  </w:t>
      </w:r>
      <w:r>
        <w:rPr>
          <w:rFonts w:ascii="仿宋" w:eastAsia="仿宋" w:hAnsi="仿宋" w:cs="仿宋" w:hint="eastAsia"/>
          <w:szCs w:val="21"/>
        </w:rPr>
        <w:t>景</w:t>
      </w:r>
      <w:r>
        <w:rPr>
          <w:rFonts w:ascii="仿宋" w:eastAsia="仿宋" w:hAnsi="仿宋" w:cs="仿宋"/>
          <w:szCs w:val="21"/>
        </w:rPr>
        <w:t xml:space="preserve">  </w:t>
      </w:r>
      <w:r>
        <w:rPr>
          <w:rFonts w:ascii="仿宋" w:eastAsia="仿宋" w:hAnsi="仿宋" w:cs="仿宋" w:hint="eastAsia"/>
          <w:szCs w:val="21"/>
        </w:rPr>
        <w:t>姜华宇</w:t>
      </w:r>
      <w:r>
        <w:rPr>
          <w:rFonts w:ascii="仿宋" w:eastAsia="仿宋" w:hAnsi="仿宋" w:cs="仿宋"/>
          <w:szCs w:val="21"/>
        </w:rPr>
        <w:t xml:space="preserve">  </w:t>
      </w:r>
      <w:r>
        <w:rPr>
          <w:rFonts w:ascii="仿宋" w:eastAsia="仿宋" w:hAnsi="仿宋" w:cs="仿宋" w:hint="eastAsia"/>
          <w:szCs w:val="21"/>
        </w:rPr>
        <w:t>魏梦月</w:t>
      </w:r>
      <w:r>
        <w:rPr>
          <w:rFonts w:ascii="仿宋" w:eastAsia="仿宋" w:hAnsi="仿宋" w:cs="仿宋"/>
          <w:szCs w:val="21"/>
        </w:rPr>
        <w:t xml:space="preserve">  </w:t>
      </w:r>
      <w:r>
        <w:rPr>
          <w:rFonts w:ascii="仿宋" w:eastAsia="仿宋" w:hAnsi="仿宋" w:cs="仿宋" w:hint="eastAsia"/>
          <w:szCs w:val="21"/>
        </w:rPr>
        <w:t>李梦雨</w:t>
      </w:r>
      <w:r>
        <w:rPr>
          <w:rFonts w:ascii="仿宋" w:eastAsia="仿宋" w:hAnsi="仿宋" w:cs="仿宋"/>
          <w:szCs w:val="21"/>
        </w:rPr>
        <w:t xml:space="preserve">  </w:t>
      </w:r>
      <w:r>
        <w:rPr>
          <w:rFonts w:ascii="仿宋" w:eastAsia="仿宋" w:hAnsi="仿宋" w:cs="仿宋" w:hint="eastAsia"/>
          <w:szCs w:val="21"/>
        </w:rPr>
        <w:t>张宏达</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邱博涛</w:t>
      </w:r>
      <w:r>
        <w:rPr>
          <w:rFonts w:ascii="仿宋" w:eastAsia="仿宋" w:hAnsi="仿宋" w:cs="仿宋"/>
          <w:szCs w:val="21"/>
        </w:rPr>
        <w:t xml:space="preserve">  </w:t>
      </w:r>
      <w:r>
        <w:rPr>
          <w:rFonts w:ascii="仿宋" w:eastAsia="仿宋" w:hAnsi="仿宋" w:cs="仿宋" w:hint="eastAsia"/>
          <w:szCs w:val="21"/>
        </w:rPr>
        <w:t>王彦柔</w:t>
      </w:r>
      <w:r>
        <w:rPr>
          <w:rFonts w:ascii="仿宋" w:eastAsia="仿宋" w:hAnsi="仿宋" w:cs="仿宋"/>
          <w:szCs w:val="21"/>
        </w:rPr>
        <w:t xml:space="preserve">  </w:t>
      </w:r>
      <w:r>
        <w:rPr>
          <w:rFonts w:ascii="仿宋" w:eastAsia="仿宋" w:hAnsi="仿宋" w:cs="仿宋" w:hint="eastAsia"/>
          <w:szCs w:val="21"/>
        </w:rPr>
        <w:t>金</w:t>
      </w:r>
      <w:r>
        <w:rPr>
          <w:rFonts w:ascii="仿宋" w:eastAsia="仿宋" w:hAnsi="仿宋" w:cs="仿宋"/>
          <w:szCs w:val="21"/>
        </w:rPr>
        <w:t xml:space="preserve">  </w:t>
      </w:r>
      <w:r>
        <w:rPr>
          <w:rFonts w:ascii="仿宋" w:eastAsia="仿宋" w:hAnsi="仿宋" w:cs="仿宋" w:hint="eastAsia"/>
          <w:szCs w:val="21"/>
        </w:rPr>
        <w:t>媛</w:t>
      </w:r>
      <w:r>
        <w:rPr>
          <w:rFonts w:ascii="仿宋" w:eastAsia="仿宋" w:hAnsi="仿宋" w:cs="仿宋"/>
          <w:szCs w:val="21"/>
        </w:rPr>
        <w:t xml:space="preserve">  </w:t>
      </w:r>
      <w:r>
        <w:rPr>
          <w:rFonts w:ascii="仿宋" w:eastAsia="仿宋" w:hAnsi="仿宋" w:cs="仿宋" w:hint="eastAsia"/>
          <w:szCs w:val="21"/>
        </w:rPr>
        <w:t>刘慧玲</w:t>
      </w:r>
      <w:r>
        <w:rPr>
          <w:rFonts w:ascii="仿宋" w:eastAsia="仿宋" w:hAnsi="仿宋" w:cs="仿宋"/>
          <w:szCs w:val="21"/>
        </w:rPr>
        <w:t xml:space="preserve">  </w:t>
      </w:r>
      <w:r>
        <w:rPr>
          <w:rFonts w:ascii="仿宋" w:eastAsia="仿宋" w:hAnsi="仿宋" w:cs="仿宋" w:hint="eastAsia"/>
          <w:szCs w:val="21"/>
        </w:rPr>
        <w:t>李水伟</w:t>
      </w:r>
      <w:r>
        <w:rPr>
          <w:rFonts w:ascii="仿宋" w:eastAsia="仿宋" w:hAnsi="仿宋" w:cs="仿宋"/>
          <w:szCs w:val="21"/>
        </w:rPr>
        <w:t xml:space="preserve">  </w:t>
      </w:r>
      <w:r>
        <w:rPr>
          <w:rFonts w:ascii="仿宋" w:eastAsia="仿宋" w:hAnsi="仿宋" w:cs="仿宋" w:hint="eastAsia"/>
          <w:szCs w:val="21"/>
        </w:rPr>
        <w:t>李文慧</w:t>
      </w:r>
      <w:r>
        <w:rPr>
          <w:rFonts w:ascii="仿宋" w:eastAsia="仿宋" w:hAnsi="仿宋" w:cs="仿宋"/>
          <w:szCs w:val="21"/>
        </w:rPr>
        <w:t xml:space="preserve">  </w:t>
      </w:r>
      <w:r>
        <w:rPr>
          <w:rFonts w:ascii="仿宋" w:eastAsia="仿宋" w:hAnsi="仿宋" w:cs="仿宋" w:hint="eastAsia"/>
          <w:szCs w:val="21"/>
        </w:rPr>
        <w:t>孙梦焦</w:t>
      </w:r>
      <w:r>
        <w:rPr>
          <w:rFonts w:ascii="仿宋" w:eastAsia="仿宋" w:hAnsi="仿宋" w:cs="仿宋"/>
          <w:szCs w:val="21"/>
        </w:rPr>
        <w:t xml:space="preserve">  </w:t>
      </w:r>
      <w:r>
        <w:rPr>
          <w:rFonts w:ascii="仿宋" w:eastAsia="仿宋" w:hAnsi="仿宋" w:cs="仿宋" w:hint="eastAsia"/>
          <w:szCs w:val="21"/>
        </w:rPr>
        <w:t>郭玉芳</w:t>
      </w:r>
      <w:r>
        <w:rPr>
          <w:rFonts w:ascii="仿宋" w:eastAsia="仿宋" w:hAnsi="仿宋" w:cs="仿宋"/>
          <w:szCs w:val="21"/>
        </w:rPr>
        <w:t xml:space="preserve">  </w:t>
      </w:r>
      <w:r>
        <w:rPr>
          <w:rFonts w:ascii="仿宋" w:eastAsia="仿宋" w:hAnsi="仿宋" w:cs="仿宋" w:hint="eastAsia"/>
          <w:szCs w:val="21"/>
        </w:rPr>
        <w:t>张屿璠</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硕</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郭</w:t>
      </w:r>
      <w:r>
        <w:rPr>
          <w:rFonts w:ascii="仿宋" w:eastAsia="仿宋" w:hAnsi="仿宋" w:cs="仿宋"/>
          <w:szCs w:val="21"/>
        </w:rPr>
        <w:t xml:space="preserve">  </w:t>
      </w:r>
      <w:r>
        <w:rPr>
          <w:rFonts w:ascii="仿宋" w:eastAsia="仿宋" w:hAnsi="仿宋" w:cs="仿宋" w:hint="eastAsia"/>
          <w:szCs w:val="21"/>
        </w:rPr>
        <w:t>宁</w:t>
      </w:r>
      <w:r>
        <w:rPr>
          <w:rFonts w:ascii="仿宋" w:eastAsia="仿宋" w:hAnsi="仿宋" w:cs="仿宋"/>
          <w:szCs w:val="21"/>
        </w:rPr>
        <w:t xml:space="preserve">  </w:t>
      </w:r>
      <w:r>
        <w:rPr>
          <w:rFonts w:ascii="仿宋" w:eastAsia="仿宋" w:hAnsi="仿宋" w:cs="仿宋" w:hint="eastAsia"/>
          <w:szCs w:val="21"/>
        </w:rPr>
        <w:t>翟佳蕾</w:t>
      </w:r>
      <w:r>
        <w:rPr>
          <w:rFonts w:ascii="仿宋" w:eastAsia="仿宋" w:hAnsi="仿宋" w:cs="仿宋"/>
          <w:szCs w:val="21"/>
        </w:rPr>
        <w:t xml:space="preserve">  </w:t>
      </w:r>
      <w:r>
        <w:rPr>
          <w:rFonts w:ascii="仿宋" w:eastAsia="仿宋" w:hAnsi="仿宋" w:cs="仿宋" w:hint="eastAsia"/>
          <w:szCs w:val="21"/>
        </w:rPr>
        <w:t>李佳猛</w:t>
      </w:r>
      <w:r>
        <w:rPr>
          <w:rFonts w:ascii="仿宋" w:eastAsia="仿宋" w:hAnsi="仿宋" w:cs="仿宋"/>
          <w:szCs w:val="21"/>
        </w:rPr>
        <w:t xml:space="preserve">  </w:t>
      </w:r>
      <w:r>
        <w:rPr>
          <w:rFonts w:ascii="仿宋" w:eastAsia="仿宋" w:hAnsi="仿宋" w:cs="仿宋" w:hint="eastAsia"/>
          <w:szCs w:val="21"/>
        </w:rPr>
        <w:t>田佳璇</w:t>
      </w:r>
      <w:r>
        <w:rPr>
          <w:rFonts w:ascii="仿宋" w:eastAsia="仿宋" w:hAnsi="仿宋" w:cs="仿宋"/>
          <w:szCs w:val="21"/>
        </w:rPr>
        <w:t xml:space="preserve">  </w:t>
      </w:r>
      <w:r>
        <w:rPr>
          <w:rFonts w:ascii="仿宋" w:eastAsia="仿宋" w:hAnsi="仿宋" w:cs="仿宋" w:hint="eastAsia"/>
          <w:szCs w:val="21"/>
        </w:rPr>
        <w:t>苗艺伟</w:t>
      </w:r>
      <w:r>
        <w:rPr>
          <w:rFonts w:ascii="仿宋" w:eastAsia="仿宋" w:hAnsi="仿宋" w:cs="仿宋"/>
          <w:szCs w:val="21"/>
        </w:rPr>
        <w:t xml:space="preserve">  </w:t>
      </w:r>
      <w:r>
        <w:rPr>
          <w:rFonts w:ascii="仿宋" w:eastAsia="仿宋" w:hAnsi="仿宋" w:cs="仿宋" w:hint="eastAsia"/>
          <w:szCs w:val="21"/>
        </w:rPr>
        <w:t>朱淑云</w:t>
      </w:r>
      <w:r>
        <w:rPr>
          <w:rFonts w:ascii="仿宋" w:eastAsia="仿宋" w:hAnsi="仿宋" w:cs="仿宋"/>
          <w:szCs w:val="21"/>
        </w:rPr>
        <w:t xml:space="preserve">  </w:t>
      </w:r>
      <w:r>
        <w:rPr>
          <w:rFonts w:ascii="仿宋" w:eastAsia="仿宋" w:hAnsi="仿宋" w:cs="仿宋" w:hint="eastAsia"/>
          <w:szCs w:val="21"/>
        </w:rPr>
        <w:t>吕玉洁</w:t>
      </w:r>
      <w:r>
        <w:rPr>
          <w:rFonts w:ascii="仿宋" w:eastAsia="仿宋" w:hAnsi="仿宋" w:cs="仿宋"/>
          <w:szCs w:val="21"/>
        </w:rPr>
        <w:t xml:space="preserve">  </w:t>
      </w:r>
      <w:r>
        <w:rPr>
          <w:rFonts w:ascii="仿宋" w:eastAsia="仿宋" w:hAnsi="仿宋" w:cs="仿宋" w:hint="eastAsia"/>
          <w:szCs w:val="21"/>
        </w:rPr>
        <w:t>郑永明</w:t>
      </w:r>
      <w:r>
        <w:rPr>
          <w:rFonts w:ascii="仿宋" w:eastAsia="仿宋" w:hAnsi="仿宋" w:cs="仿宋"/>
          <w:szCs w:val="21"/>
        </w:rPr>
        <w:t xml:space="preserve">  </w:t>
      </w:r>
      <w:r>
        <w:rPr>
          <w:rFonts w:ascii="仿宋" w:eastAsia="仿宋" w:hAnsi="仿宋" w:cs="仿宋" w:hint="eastAsia"/>
          <w:szCs w:val="21"/>
        </w:rPr>
        <w:t>张予希</w:t>
      </w:r>
      <w:r>
        <w:rPr>
          <w:rFonts w:ascii="仿宋" w:eastAsia="仿宋" w:hAnsi="仿宋" w:cs="仿宋"/>
          <w:szCs w:val="21"/>
        </w:rPr>
        <w:t xml:space="preserve">  </w:t>
      </w:r>
      <w:r>
        <w:rPr>
          <w:rFonts w:ascii="仿宋" w:eastAsia="仿宋" w:hAnsi="仿宋" w:cs="仿宋" w:hint="eastAsia"/>
          <w:szCs w:val="21"/>
        </w:rPr>
        <w:t>马瑞彬</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柴睿轩</w:t>
      </w:r>
      <w:r>
        <w:rPr>
          <w:rFonts w:ascii="仿宋" w:eastAsia="仿宋" w:hAnsi="仿宋" w:cs="仿宋"/>
          <w:szCs w:val="21"/>
        </w:rPr>
        <w:t xml:space="preserve">  </w:t>
      </w:r>
      <w:r>
        <w:rPr>
          <w:rFonts w:ascii="仿宋" w:eastAsia="仿宋" w:hAnsi="仿宋" w:cs="仿宋" w:hint="eastAsia"/>
          <w:szCs w:val="21"/>
        </w:rPr>
        <w:t>杜</w:t>
      </w:r>
      <w:r>
        <w:rPr>
          <w:rFonts w:ascii="仿宋" w:eastAsia="仿宋" w:hAnsi="仿宋" w:cs="仿宋"/>
          <w:szCs w:val="21"/>
        </w:rPr>
        <w:t xml:space="preserve">  </w:t>
      </w:r>
      <w:r>
        <w:rPr>
          <w:rFonts w:ascii="仿宋" w:eastAsia="仿宋" w:hAnsi="仿宋" w:cs="仿宋" w:hint="eastAsia"/>
          <w:szCs w:val="21"/>
        </w:rPr>
        <w:t>垚</w:t>
      </w:r>
      <w:r>
        <w:rPr>
          <w:rFonts w:ascii="仿宋" w:eastAsia="仿宋" w:hAnsi="仿宋" w:cs="仿宋"/>
          <w:szCs w:val="21"/>
        </w:rPr>
        <w:t xml:space="preserve">  </w:t>
      </w:r>
      <w:r>
        <w:rPr>
          <w:rFonts w:ascii="仿宋" w:eastAsia="仿宋" w:hAnsi="仿宋" w:cs="仿宋" w:hint="eastAsia"/>
          <w:szCs w:val="21"/>
        </w:rPr>
        <w:t>杨春雨</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森</w:t>
      </w:r>
      <w:r>
        <w:rPr>
          <w:rFonts w:ascii="仿宋" w:eastAsia="仿宋" w:hAnsi="仿宋" w:cs="仿宋"/>
          <w:szCs w:val="21"/>
        </w:rPr>
        <w:t xml:space="preserve">  </w:t>
      </w:r>
      <w:r>
        <w:rPr>
          <w:rFonts w:ascii="仿宋" w:eastAsia="仿宋" w:hAnsi="仿宋" w:cs="仿宋" w:hint="eastAsia"/>
          <w:szCs w:val="21"/>
        </w:rPr>
        <w:t>苏志安</w:t>
      </w:r>
      <w:r>
        <w:rPr>
          <w:rFonts w:ascii="仿宋" w:eastAsia="仿宋" w:hAnsi="仿宋" w:cs="仿宋"/>
          <w:szCs w:val="21"/>
        </w:rPr>
        <w:t xml:space="preserve">  </w:t>
      </w:r>
      <w:r>
        <w:rPr>
          <w:rFonts w:ascii="仿宋" w:eastAsia="仿宋" w:hAnsi="仿宋" w:cs="仿宋" w:hint="eastAsia"/>
          <w:szCs w:val="21"/>
        </w:rPr>
        <w:t>连双双</w:t>
      </w:r>
      <w:r>
        <w:rPr>
          <w:rFonts w:ascii="仿宋" w:eastAsia="仿宋" w:hAnsi="仿宋" w:cs="仿宋"/>
          <w:szCs w:val="21"/>
        </w:rPr>
        <w:t xml:space="preserve">  </w:t>
      </w:r>
      <w:r>
        <w:rPr>
          <w:rFonts w:ascii="仿宋" w:eastAsia="仿宋" w:hAnsi="仿宋" w:cs="仿宋" w:hint="eastAsia"/>
          <w:szCs w:val="21"/>
        </w:rPr>
        <w:t>王怡文</w:t>
      </w:r>
      <w:r>
        <w:rPr>
          <w:rFonts w:ascii="仿宋" w:eastAsia="仿宋" w:hAnsi="仿宋" w:cs="仿宋"/>
          <w:szCs w:val="21"/>
        </w:rPr>
        <w:t xml:space="preserve">  </w:t>
      </w:r>
      <w:r>
        <w:rPr>
          <w:rFonts w:ascii="仿宋" w:eastAsia="仿宋" w:hAnsi="仿宋" w:cs="仿宋" w:hint="eastAsia"/>
          <w:szCs w:val="21"/>
        </w:rPr>
        <w:t>仝丽影</w:t>
      </w:r>
      <w:r>
        <w:rPr>
          <w:rFonts w:ascii="仿宋" w:eastAsia="仿宋" w:hAnsi="仿宋" w:cs="仿宋"/>
          <w:szCs w:val="21"/>
        </w:rPr>
        <w:t xml:space="preserve">  </w:t>
      </w:r>
      <w:r>
        <w:rPr>
          <w:rFonts w:ascii="仿宋" w:eastAsia="仿宋" w:hAnsi="仿宋" w:cs="仿宋" w:hint="eastAsia"/>
          <w:szCs w:val="21"/>
        </w:rPr>
        <w:t>耿晓蕊</w:t>
      </w:r>
      <w:r>
        <w:rPr>
          <w:rFonts w:ascii="仿宋" w:eastAsia="仿宋" w:hAnsi="仿宋" w:cs="仿宋"/>
          <w:szCs w:val="21"/>
        </w:rPr>
        <w:t xml:space="preserve">  </w:t>
      </w:r>
      <w:r>
        <w:rPr>
          <w:rFonts w:ascii="仿宋" w:eastAsia="仿宋" w:hAnsi="仿宋" w:cs="仿宋" w:hint="eastAsia"/>
          <w:szCs w:val="21"/>
        </w:rPr>
        <w:t>金海乐</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闫</w:t>
      </w:r>
      <w:r>
        <w:rPr>
          <w:rFonts w:ascii="仿宋" w:eastAsia="仿宋" w:hAnsi="仿宋" w:cs="仿宋"/>
          <w:szCs w:val="21"/>
        </w:rPr>
        <w:t xml:space="preserve">  </w:t>
      </w:r>
      <w:r>
        <w:rPr>
          <w:rFonts w:ascii="仿宋" w:eastAsia="仿宋" w:hAnsi="仿宋" w:cs="仿宋" w:hint="eastAsia"/>
          <w:szCs w:val="21"/>
        </w:rPr>
        <w:t>妍</w:t>
      </w:r>
      <w:r>
        <w:rPr>
          <w:rFonts w:ascii="仿宋" w:eastAsia="仿宋" w:hAnsi="仿宋" w:cs="仿宋"/>
          <w:szCs w:val="21"/>
        </w:rPr>
        <w:t xml:space="preserve">  </w:t>
      </w:r>
      <w:r>
        <w:rPr>
          <w:rFonts w:ascii="仿宋" w:eastAsia="仿宋" w:hAnsi="仿宋" w:cs="仿宋" w:hint="eastAsia"/>
          <w:szCs w:val="21"/>
        </w:rPr>
        <w:t>付钰棠</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帅</w:t>
      </w:r>
      <w:r>
        <w:rPr>
          <w:rFonts w:ascii="仿宋" w:eastAsia="仿宋" w:hAnsi="仿宋" w:cs="仿宋"/>
          <w:szCs w:val="21"/>
        </w:rPr>
        <w:t xml:space="preserve">  </w:t>
      </w:r>
      <w:r>
        <w:rPr>
          <w:rFonts w:ascii="仿宋" w:eastAsia="仿宋" w:hAnsi="仿宋" w:cs="仿宋" w:hint="eastAsia"/>
          <w:szCs w:val="21"/>
        </w:rPr>
        <w:t>姚</w:t>
      </w:r>
      <w:r>
        <w:rPr>
          <w:rFonts w:ascii="仿宋" w:eastAsia="仿宋" w:hAnsi="仿宋" w:cs="仿宋"/>
          <w:szCs w:val="21"/>
        </w:rPr>
        <w:t xml:space="preserve">  </w:t>
      </w:r>
      <w:r>
        <w:rPr>
          <w:rFonts w:ascii="仿宋" w:eastAsia="仿宋" w:hAnsi="仿宋" w:cs="仿宋" w:hint="eastAsia"/>
          <w:szCs w:val="21"/>
        </w:rPr>
        <w:t>帅</w:t>
      </w:r>
      <w:r>
        <w:rPr>
          <w:rFonts w:ascii="仿宋" w:eastAsia="仿宋" w:hAnsi="仿宋" w:cs="仿宋"/>
          <w:szCs w:val="21"/>
        </w:rPr>
        <w:t xml:space="preserve">  </w:t>
      </w:r>
      <w:r>
        <w:rPr>
          <w:rFonts w:ascii="仿宋" w:eastAsia="仿宋" w:hAnsi="仿宋" w:cs="仿宋" w:hint="eastAsia"/>
          <w:szCs w:val="21"/>
        </w:rPr>
        <w:t>赵金煜</w:t>
      </w:r>
      <w:r>
        <w:rPr>
          <w:rFonts w:ascii="仿宋" w:eastAsia="仿宋" w:hAnsi="仿宋" w:cs="仿宋"/>
          <w:szCs w:val="21"/>
        </w:rPr>
        <w:t xml:space="preserve">  </w:t>
      </w:r>
      <w:r>
        <w:rPr>
          <w:rFonts w:ascii="仿宋" w:eastAsia="仿宋" w:hAnsi="仿宋" w:cs="仿宋" w:hint="eastAsia"/>
          <w:szCs w:val="21"/>
        </w:rPr>
        <w:t>刘子越</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磊</w:t>
      </w:r>
      <w:r>
        <w:rPr>
          <w:rFonts w:ascii="仿宋" w:eastAsia="仿宋" w:hAnsi="仿宋" w:cs="仿宋"/>
          <w:szCs w:val="21"/>
        </w:rPr>
        <w:t xml:space="preserve">  </w:t>
      </w:r>
      <w:r>
        <w:rPr>
          <w:rFonts w:ascii="仿宋" w:eastAsia="仿宋" w:hAnsi="仿宋" w:cs="仿宋" w:hint="eastAsia"/>
          <w:szCs w:val="21"/>
        </w:rPr>
        <w:t>杜惠君</w:t>
      </w:r>
      <w:r>
        <w:rPr>
          <w:rFonts w:ascii="仿宋" w:eastAsia="仿宋" w:hAnsi="仿宋" w:cs="仿宋"/>
          <w:szCs w:val="21"/>
        </w:rPr>
        <w:t xml:space="preserve">  </w:t>
      </w:r>
      <w:r>
        <w:rPr>
          <w:rFonts w:ascii="仿宋" w:eastAsia="仿宋" w:hAnsi="仿宋" w:cs="仿宋" w:hint="eastAsia"/>
          <w:szCs w:val="21"/>
        </w:rPr>
        <w:t>张朝鸿</w:t>
      </w:r>
      <w:r>
        <w:rPr>
          <w:rFonts w:ascii="仿宋" w:eastAsia="仿宋" w:hAnsi="仿宋" w:cs="仿宋"/>
          <w:szCs w:val="21"/>
        </w:rPr>
        <w:t xml:space="preserve">  </w:t>
      </w:r>
      <w:r>
        <w:rPr>
          <w:rFonts w:ascii="仿宋" w:eastAsia="仿宋" w:hAnsi="仿宋" w:cs="仿宋" w:hint="eastAsia"/>
          <w:szCs w:val="21"/>
        </w:rPr>
        <w:t>田</w:t>
      </w:r>
      <w:r>
        <w:rPr>
          <w:rFonts w:ascii="仿宋" w:eastAsia="仿宋" w:hAnsi="仿宋" w:cs="仿宋"/>
          <w:szCs w:val="21"/>
        </w:rPr>
        <w:t xml:space="preserve">  </w:t>
      </w:r>
      <w:r>
        <w:rPr>
          <w:rFonts w:ascii="仿宋" w:eastAsia="仿宋" w:hAnsi="仿宋" w:cs="仿宋" w:hint="eastAsia"/>
          <w:szCs w:val="21"/>
        </w:rPr>
        <w:t>宁</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张珈硕</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扬</w:t>
      </w:r>
      <w:r>
        <w:rPr>
          <w:rFonts w:ascii="仿宋" w:eastAsia="仿宋" w:hAnsi="仿宋" w:cs="仿宋"/>
          <w:szCs w:val="21"/>
        </w:rPr>
        <w:t xml:space="preserve">  </w:t>
      </w:r>
      <w:r>
        <w:rPr>
          <w:rFonts w:ascii="仿宋" w:eastAsia="仿宋" w:hAnsi="仿宋" w:cs="仿宋" w:hint="eastAsia"/>
          <w:szCs w:val="21"/>
        </w:rPr>
        <w:t>宁海龙</w:t>
      </w:r>
      <w:r>
        <w:rPr>
          <w:rFonts w:ascii="仿宋" w:eastAsia="仿宋" w:hAnsi="仿宋" w:cs="仿宋"/>
          <w:szCs w:val="21"/>
        </w:rPr>
        <w:t xml:space="preserve">  </w:t>
      </w:r>
      <w:r>
        <w:rPr>
          <w:rFonts w:ascii="仿宋" w:eastAsia="仿宋" w:hAnsi="仿宋" w:cs="仿宋" w:hint="eastAsia"/>
          <w:szCs w:val="21"/>
        </w:rPr>
        <w:t>魏恒旭</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臻</w:t>
      </w:r>
      <w:r>
        <w:rPr>
          <w:rFonts w:ascii="仿宋" w:eastAsia="仿宋" w:hAnsi="仿宋" w:cs="仿宋"/>
          <w:szCs w:val="21"/>
        </w:rPr>
        <w:t xml:space="preserve">  </w:t>
      </w:r>
      <w:r>
        <w:rPr>
          <w:rFonts w:ascii="仿宋" w:eastAsia="仿宋" w:hAnsi="仿宋" w:cs="仿宋" w:hint="eastAsia"/>
          <w:szCs w:val="21"/>
        </w:rPr>
        <w:t>霍雯雯</w:t>
      </w:r>
      <w:r>
        <w:rPr>
          <w:rFonts w:ascii="仿宋" w:eastAsia="仿宋" w:hAnsi="仿宋" w:cs="仿宋"/>
          <w:szCs w:val="21"/>
        </w:rPr>
        <w:t xml:space="preserve">  </w:t>
      </w:r>
      <w:r>
        <w:rPr>
          <w:rFonts w:ascii="仿宋" w:eastAsia="仿宋" w:hAnsi="仿宋" w:cs="仿宋" w:hint="eastAsia"/>
          <w:szCs w:val="21"/>
        </w:rPr>
        <w:t>王章瑶</w:t>
      </w:r>
      <w:r>
        <w:rPr>
          <w:rFonts w:ascii="仿宋" w:eastAsia="仿宋" w:hAnsi="仿宋" w:cs="仿宋"/>
          <w:szCs w:val="21"/>
        </w:rPr>
        <w:t xml:space="preserve">  </w:t>
      </w:r>
      <w:r>
        <w:rPr>
          <w:rFonts w:ascii="仿宋" w:eastAsia="仿宋" w:hAnsi="仿宋" w:cs="仿宋" w:hint="eastAsia"/>
          <w:szCs w:val="21"/>
        </w:rPr>
        <w:t>刘晓娜</w:t>
      </w:r>
      <w:r>
        <w:rPr>
          <w:rFonts w:ascii="仿宋" w:eastAsia="仿宋" w:hAnsi="仿宋" w:cs="仿宋"/>
          <w:szCs w:val="21"/>
        </w:rPr>
        <w:t xml:space="preserve">  </w:t>
      </w:r>
      <w:r>
        <w:rPr>
          <w:rFonts w:ascii="仿宋" w:eastAsia="仿宋" w:hAnsi="仿宋" w:cs="仿宋" w:hint="eastAsia"/>
          <w:szCs w:val="21"/>
        </w:rPr>
        <w:t>高天鹏</w:t>
      </w:r>
      <w:r>
        <w:rPr>
          <w:rFonts w:ascii="仿宋" w:eastAsia="仿宋" w:hAnsi="仿宋" w:cs="仿宋"/>
          <w:szCs w:val="21"/>
        </w:rPr>
        <w:t xml:space="preserve">  </w:t>
      </w:r>
      <w:r>
        <w:rPr>
          <w:rFonts w:ascii="仿宋" w:eastAsia="仿宋" w:hAnsi="仿宋" w:cs="仿宋" w:hint="eastAsia"/>
          <w:szCs w:val="21"/>
        </w:rPr>
        <w:t>张翼飞</w:t>
      </w:r>
    </w:p>
    <w:p w:rsidR="00160848" w:rsidRDefault="00160848">
      <w:pPr>
        <w:spacing w:line="300" w:lineRule="exact"/>
        <w:rPr>
          <w:rFonts w:ascii="仿宋" w:eastAsia="仿宋" w:hAnsi="仿宋" w:cs="仿宋"/>
          <w:szCs w:val="21"/>
        </w:rPr>
      </w:pPr>
      <w:r>
        <w:rPr>
          <w:rFonts w:ascii="仿宋" w:eastAsia="仿宋" w:hAnsi="仿宋" w:cs="仿宋" w:hint="eastAsia"/>
          <w:szCs w:val="21"/>
        </w:rPr>
        <w:t>尹梦朝</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香</w:t>
      </w:r>
      <w:r>
        <w:rPr>
          <w:rFonts w:ascii="仿宋" w:eastAsia="仿宋" w:hAnsi="仿宋" w:cs="仿宋"/>
          <w:szCs w:val="21"/>
        </w:rPr>
        <w:t xml:space="preserve">  </w:t>
      </w:r>
      <w:r>
        <w:rPr>
          <w:rFonts w:ascii="仿宋" w:eastAsia="仿宋" w:hAnsi="仿宋" w:cs="仿宋" w:hint="eastAsia"/>
          <w:szCs w:val="21"/>
        </w:rPr>
        <w:t>陈华健</w:t>
      </w:r>
      <w:r>
        <w:rPr>
          <w:rFonts w:ascii="仿宋" w:eastAsia="仿宋" w:hAnsi="仿宋" w:cs="仿宋"/>
          <w:szCs w:val="21"/>
        </w:rPr>
        <w:t xml:space="preserve">  </w:t>
      </w:r>
      <w:r>
        <w:rPr>
          <w:rFonts w:ascii="仿宋" w:eastAsia="仿宋" w:hAnsi="仿宋" w:cs="仿宋" w:hint="eastAsia"/>
          <w:szCs w:val="21"/>
        </w:rPr>
        <w:t>王敬红</w:t>
      </w:r>
      <w:r>
        <w:rPr>
          <w:rFonts w:ascii="仿宋" w:eastAsia="仿宋" w:hAnsi="仿宋" w:cs="仿宋"/>
          <w:szCs w:val="21"/>
        </w:rPr>
        <w:t xml:space="preserve">  </w:t>
      </w: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晨</w:t>
      </w:r>
      <w:r>
        <w:rPr>
          <w:rFonts w:ascii="仿宋" w:eastAsia="仿宋" w:hAnsi="仿宋" w:cs="仿宋"/>
          <w:szCs w:val="21"/>
        </w:rPr>
        <w:t xml:space="preserve">  </w:t>
      </w:r>
      <w:r>
        <w:rPr>
          <w:rFonts w:ascii="仿宋" w:eastAsia="仿宋" w:hAnsi="仿宋" w:cs="仿宋" w:hint="eastAsia"/>
          <w:szCs w:val="21"/>
        </w:rPr>
        <w:t>崔苑芹</w:t>
      </w:r>
      <w:r>
        <w:rPr>
          <w:rFonts w:ascii="仿宋" w:eastAsia="仿宋" w:hAnsi="仿宋" w:cs="仿宋"/>
          <w:szCs w:val="21"/>
        </w:rPr>
        <w:t xml:space="preserve">  </w:t>
      </w:r>
      <w:r>
        <w:rPr>
          <w:rFonts w:ascii="仿宋" w:eastAsia="仿宋" w:hAnsi="仿宋" w:cs="仿宋" w:hint="eastAsia"/>
          <w:szCs w:val="21"/>
        </w:rPr>
        <w:t>赵子轩</w:t>
      </w:r>
      <w:r>
        <w:rPr>
          <w:rFonts w:ascii="仿宋" w:eastAsia="仿宋" w:hAnsi="仿宋" w:cs="仿宋"/>
          <w:szCs w:val="21"/>
        </w:rPr>
        <w:t xml:space="preserve">  </w:t>
      </w:r>
      <w:r>
        <w:rPr>
          <w:rFonts w:ascii="仿宋" w:eastAsia="仿宋" w:hAnsi="仿宋" w:cs="仿宋" w:hint="eastAsia"/>
          <w:szCs w:val="21"/>
        </w:rPr>
        <w:t>袁</w:t>
      </w:r>
      <w:r>
        <w:rPr>
          <w:rFonts w:ascii="仿宋" w:eastAsia="仿宋" w:hAnsi="仿宋" w:cs="仿宋"/>
          <w:szCs w:val="21"/>
        </w:rPr>
        <w:t xml:space="preserve">  </w:t>
      </w:r>
      <w:r>
        <w:rPr>
          <w:rFonts w:ascii="仿宋" w:eastAsia="仿宋" w:hAnsi="仿宋" w:cs="仿宋" w:hint="eastAsia"/>
          <w:szCs w:val="21"/>
        </w:rPr>
        <w:t>磊</w:t>
      </w:r>
    </w:p>
    <w:p w:rsidR="00160848" w:rsidRDefault="00160848">
      <w:pPr>
        <w:spacing w:line="300" w:lineRule="exact"/>
        <w:rPr>
          <w:rFonts w:ascii="仿宋" w:eastAsia="仿宋" w:hAnsi="仿宋" w:cs="仿宋"/>
          <w:b/>
          <w:bCs/>
          <w:szCs w:val="21"/>
        </w:rPr>
      </w:pPr>
      <w:r>
        <w:rPr>
          <w:rFonts w:ascii="仿宋" w:eastAsia="仿宋" w:hAnsi="仿宋" w:cs="仿宋"/>
          <w:b/>
          <w:bCs/>
          <w:szCs w:val="21"/>
        </w:rPr>
        <w:t>2</w:t>
      </w:r>
      <w:r>
        <w:rPr>
          <w:rFonts w:ascii="仿宋" w:eastAsia="仿宋" w:hAnsi="仿宋" w:cs="仿宋" w:hint="eastAsia"/>
          <w:b/>
          <w:bCs/>
          <w:szCs w:val="21"/>
        </w:rPr>
        <w:t>、基础医学院</w:t>
      </w:r>
      <w:r>
        <w:rPr>
          <w:rFonts w:ascii="仿宋" w:eastAsia="仿宋" w:hAnsi="仿宋" w:cs="仿宋"/>
          <w:b/>
          <w:bCs/>
          <w:szCs w:val="21"/>
        </w:rPr>
        <w:t>2018</w:t>
      </w:r>
      <w:r>
        <w:rPr>
          <w:rFonts w:ascii="仿宋" w:eastAsia="仿宋" w:hAnsi="仿宋" w:cs="仿宋" w:hint="eastAsia"/>
          <w:b/>
          <w:bCs/>
          <w:szCs w:val="21"/>
        </w:rPr>
        <w:t>级临床医学团总支（</w:t>
      </w:r>
      <w:r>
        <w:rPr>
          <w:rFonts w:ascii="仿宋" w:eastAsia="仿宋" w:hAnsi="仿宋" w:cs="仿宋"/>
          <w:b/>
          <w:bCs/>
          <w:szCs w:val="21"/>
        </w:rPr>
        <w:t>232</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梅宁宁</w:t>
      </w:r>
      <w:r>
        <w:rPr>
          <w:rFonts w:ascii="仿宋" w:eastAsia="仿宋" w:hAnsi="仿宋" w:cs="仿宋"/>
          <w:szCs w:val="21"/>
        </w:rPr>
        <w:t xml:space="preserve">  </w:t>
      </w:r>
      <w:r>
        <w:rPr>
          <w:rFonts w:ascii="仿宋" w:eastAsia="仿宋" w:hAnsi="仿宋" w:cs="仿宋" w:hint="eastAsia"/>
          <w:szCs w:val="21"/>
        </w:rPr>
        <w:t>王学宇</w:t>
      </w:r>
      <w:r>
        <w:rPr>
          <w:rFonts w:ascii="仿宋" w:eastAsia="仿宋" w:hAnsi="仿宋" w:cs="仿宋"/>
          <w:szCs w:val="21"/>
        </w:rPr>
        <w:t xml:space="preserve">  </w:t>
      </w:r>
      <w:r>
        <w:rPr>
          <w:rFonts w:ascii="仿宋" w:eastAsia="仿宋" w:hAnsi="仿宋" w:cs="仿宋" w:hint="eastAsia"/>
          <w:szCs w:val="21"/>
        </w:rPr>
        <w:t>田浩志</w:t>
      </w:r>
      <w:r>
        <w:rPr>
          <w:rFonts w:ascii="仿宋" w:eastAsia="仿宋" w:hAnsi="仿宋" w:cs="仿宋"/>
          <w:szCs w:val="21"/>
        </w:rPr>
        <w:t xml:space="preserve">  </w:t>
      </w:r>
      <w:r>
        <w:rPr>
          <w:rFonts w:ascii="仿宋" w:eastAsia="仿宋" w:hAnsi="仿宋" w:cs="仿宋" w:hint="eastAsia"/>
          <w:szCs w:val="21"/>
        </w:rPr>
        <w:t>王嵩翔</w:t>
      </w:r>
      <w:r>
        <w:rPr>
          <w:rFonts w:ascii="仿宋" w:eastAsia="仿宋" w:hAnsi="仿宋" w:cs="仿宋"/>
          <w:szCs w:val="21"/>
        </w:rPr>
        <w:t xml:space="preserve">  </w:t>
      </w:r>
      <w:r>
        <w:rPr>
          <w:rFonts w:ascii="仿宋" w:eastAsia="仿宋" w:hAnsi="仿宋" w:cs="仿宋" w:hint="eastAsia"/>
          <w:szCs w:val="21"/>
        </w:rPr>
        <w:t>于雪婷</w:t>
      </w:r>
      <w:r>
        <w:rPr>
          <w:rFonts w:ascii="仿宋" w:eastAsia="仿宋" w:hAnsi="仿宋" w:cs="仿宋"/>
          <w:szCs w:val="21"/>
        </w:rPr>
        <w:t xml:space="preserve">  </w:t>
      </w:r>
      <w:r>
        <w:rPr>
          <w:rFonts w:ascii="仿宋" w:eastAsia="仿宋" w:hAnsi="仿宋" w:cs="仿宋" w:hint="eastAsia"/>
          <w:szCs w:val="21"/>
        </w:rPr>
        <w:t>冯芸桐</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阔</w:t>
      </w:r>
      <w:r>
        <w:rPr>
          <w:rFonts w:ascii="仿宋" w:eastAsia="仿宋" w:hAnsi="仿宋" w:cs="仿宋"/>
          <w:szCs w:val="21"/>
        </w:rPr>
        <w:t xml:space="preserve">  </w:t>
      </w:r>
      <w:r>
        <w:rPr>
          <w:rFonts w:ascii="仿宋" w:eastAsia="仿宋" w:hAnsi="仿宋" w:cs="仿宋" w:hint="eastAsia"/>
          <w:szCs w:val="21"/>
        </w:rPr>
        <w:t>巩佳鑫</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群</w:t>
      </w:r>
      <w:r>
        <w:rPr>
          <w:rFonts w:ascii="仿宋" w:eastAsia="仿宋" w:hAnsi="仿宋" w:cs="仿宋"/>
          <w:szCs w:val="21"/>
        </w:rPr>
        <w:t xml:space="preserve">  </w:t>
      </w:r>
      <w:r>
        <w:rPr>
          <w:rFonts w:ascii="仿宋" w:eastAsia="仿宋" w:hAnsi="仿宋" w:cs="仿宋" w:hint="eastAsia"/>
          <w:szCs w:val="21"/>
        </w:rPr>
        <w:t>姚金玉</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卢思瑜</w:t>
      </w:r>
      <w:r>
        <w:rPr>
          <w:rFonts w:ascii="仿宋" w:eastAsia="仿宋" w:hAnsi="仿宋" w:cs="仿宋"/>
          <w:szCs w:val="21"/>
        </w:rPr>
        <w:t xml:space="preserve">  </w:t>
      </w:r>
      <w:r>
        <w:rPr>
          <w:rFonts w:ascii="仿宋" w:eastAsia="仿宋" w:hAnsi="仿宋" w:cs="仿宋" w:hint="eastAsia"/>
          <w:szCs w:val="21"/>
        </w:rPr>
        <w:t>闫</w:t>
      </w:r>
      <w:r>
        <w:rPr>
          <w:rFonts w:ascii="仿宋" w:eastAsia="仿宋" w:hAnsi="仿宋" w:cs="仿宋"/>
          <w:szCs w:val="21"/>
        </w:rPr>
        <w:t xml:space="preserve">  </w:t>
      </w:r>
      <w:r>
        <w:rPr>
          <w:rFonts w:ascii="仿宋" w:eastAsia="仿宋" w:hAnsi="仿宋" w:cs="仿宋" w:hint="eastAsia"/>
          <w:szCs w:val="21"/>
        </w:rPr>
        <w:t>璨</w:t>
      </w:r>
      <w:r>
        <w:rPr>
          <w:rFonts w:ascii="仿宋" w:eastAsia="仿宋" w:hAnsi="仿宋" w:cs="仿宋"/>
          <w:szCs w:val="21"/>
        </w:rPr>
        <w:t xml:space="preserve">  </w:t>
      </w:r>
      <w:r>
        <w:rPr>
          <w:rFonts w:ascii="仿宋" w:eastAsia="仿宋" w:hAnsi="仿宋" w:cs="仿宋" w:hint="eastAsia"/>
          <w:szCs w:val="21"/>
        </w:rPr>
        <w:t>曹嘉宁</w:t>
      </w:r>
      <w:r>
        <w:rPr>
          <w:rFonts w:ascii="仿宋" w:eastAsia="仿宋" w:hAnsi="仿宋" w:cs="仿宋"/>
          <w:szCs w:val="21"/>
        </w:rPr>
        <w:t xml:space="preserve">  </w:t>
      </w:r>
      <w:r>
        <w:rPr>
          <w:rFonts w:ascii="仿宋" w:eastAsia="仿宋" w:hAnsi="仿宋" w:cs="仿宋" w:hint="eastAsia"/>
          <w:szCs w:val="21"/>
        </w:rPr>
        <w:t>臧逸涵</w:t>
      </w:r>
      <w:r>
        <w:rPr>
          <w:rFonts w:ascii="仿宋" w:eastAsia="仿宋" w:hAnsi="仿宋" w:cs="仿宋"/>
          <w:szCs w:val="21"/>
        </w:rPr>
        <w:t xml:space="preserve">  </w:t>
      </w:r>
      <w:r>
        <w:rPr>
          <w:rFonts w:ascii="仿宋" w:eastAsia="仿宋" w:hAnsi="仿宋" w:cs="仿宋" w:hint="eastAsia"/>
          <w:szCs w:val="21"/>
        </w:rPr>
        <w:t>张汝彤</w:t>
      </w:r>
      <w:r>
        <w:rPr>
          <w:rFonts w:ascii="仿宋" w:eastAsia="仿宋" w:hAnsi="仿宋" w:cs="仿宋"/>
          <w:szCs w:val="21"/>
        </w:rPr>
        <w:t xml:space="preserve">  </w:t>
      </w:r>
      <w:r>
        <w:rPr>
          <w:rFonts w:ascii="仿宋" w:eastAsia="仿宋" w:hAnsi="仿宋" w:cs="仿宋" w:hint="eastAsia"/>
          <w:szCs w:val="21"/>
        </w:rPr>
        <w:t>张雨婷</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洋</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娜</w:t>
      </w:r>
      <w:r>
        <w:rPr>
          <w:rFonts w:ascii="仿宋" w:eastAsia="仿宋" w:hAnsi="仿宋" w:cs="仿宋"/>
          <w:szCs w:val="21"/>
        </w:rPr>
        <w:t xml:space="preserve">  </w:t>
      </w:r>
      <w:r>
        <w:rPr>
          <w:rFonts w:ascii="仿宋" w:eastAsia="仿宋" w:hAnsi="仿宋" w:cs="仿宋" w:hint="eastAsia"/>
          <w:szCs w:val="21"/>
        </w:rPr>
        <w:t>王子宣</w:t>
      </w:r>
      <w:r>
        <w:rPr>
          <w:rFonts w:ascii="仿宋" w:eastAsia="仿宋" w:hAnsi="仿宋" w:cs="仿宋"/>
          <w:szCs w:val="21"/>
        </w:rPr>
        <w:t xml:space="preserve">  </w:t>
      </w:r>
      <w:r>
        <w:rPr>
          <w:rFonts w:ascii="仿宋" w:eastAsia="仿宋" w:hAnsi="仿宋" w:cs="仿宋" w:hint="eastAsia"/>
          <w:szCs w:val="21"/>
        </w:rPr>
        <w:t>郭茜茜</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武晓彬</w:t>
      </w:r>
      <w:r>
        <w:rPr>
          <w:rFonts w:ascii="仿宋" w:eastAsia="仿宋" w:hAnsi="仿宋" w:cs="仿宋"/>
          <w:szCs w:val="21"/>
        </w:rPr>
        <w:t xml:space="preserve">  </w:t>
      </w:r>
      <w:r>
        <w:rPr>
          <w:rFonts w:ascii="仿宋" w:eastAsia="仿宋" w:hAnsi="仿宋" w:cs="仿宋" w:hint="eastAsia"/>
          <w:szCs w:val="21"/>
        </w:rPr>
        <w:t>王梓璇</w:t>
      </w:r>
      <w:r>
        <w:rPr>
          <w:rFonts w:ascii="仿宋" w:eastAsia="仿宋" w:hAnsi="仿宋" w:cs="仿宋"/>
          <w:szCs w:val="21"/>
        </w:rPr>
        <w:t xml:space="preserve">  </w:t>
      </w:r>
      <w:r>
        <w:rPr>
          <w:rFonts w:ascii="仿宋" w:eastAsia="仿宋" w:hAnsi="仿宋" w:cs="仿宋" w:hint="eastAsia"/>
          <w:szCs w:val="21"/>
        </w:rPr>
        <w:t>陈奇思</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蓉</w:t>
      </w:r>
      <w:r>
        <w:rPr>
          <w:rFonts w:ascii="仿宋" w:eastAsia="仿宋" w:hAnsi="仿宋" w:cs="仿宋"/>
          <w:szCs w:val="21"/>
        </w:rPr>
        <w:t xml:space="preserve">  </w:t>
      </w:r>
      <w:r>
        <w:rPr>
          <w:rFonts w:ascii="仿宋" w:eastAsia="仿宋" w:hAnsi="仿宋" w:cs="仿宋" w:hint="eastAsia"/>
          <w:szCs w:val="21"/>
        </w:rPr>
        <w:t>王雪纯</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夏</w:t>
      </w:r>
      <w:r>
        <w:rPr>
          <w:rFonts w:ascii="仿宋" w:eastAsia="仿宋" w:hAnsi="仿宋" w:cs="仿宋"/>
          <w:szCs w:val="21"/>
        </w:rPr>
        <w:t xml:space="preserve">  </w:t>
      </w:r>
      <w:r>
        <w:rPr>
          <w:rFonts w:ascii="仿宋" w:eastAsia="仿宋" w:hAnsi="仿宋" w:cs="仿宋" w:hint="eastAsia"/>
          <w:szCs w:val="21"/>
        </w:rPr>
        <w:t>陈可欣</w:t>
      </w:r>
      <w:r>
        <w:rPr>
          <w:rFonts w:ascii="仿宋" w:eastAsia="仿宋" w:hAnsi="仿宋" w:cs="仿宋"/>
          <w:szCs w:val="21"/>
        </w:rPr>
        <w:t xml:space="preserve">  </w:t>
      </w:r>
      <w:r>
        <w:rPr>
          <w:rFonts w:ascii="仿宋" w:eastAsia="仿宋" w:hAnsi="仿宋" w:cs="仿宋" w:hint="eastAsia"/>
          <w:szCs w:val="21"/>
        </w:rPr>
        <w:t>刘雪迪</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烨</w:t>
      </w:r>
      <w:r>
        <w:rPr>
          <w:rFonts w:ascii="仿宋" w:eastAsia="仿宋" w:hAnsi="仿宋" w:cs="仿宋"/>
          <w:szCs w:val="21"/>
        </w:rPr>
        <w:t xml:space="preserve">  </w:t>
      </w:r>
      <w:r>
        <w:rPr>
          <w:rFonts w:ascii="仿宋" w:eastAsia="仿宋" w:hAnsi="仿宋" w:cs="仿宋" w:hint="eastAsia"/>
          <w:szCs w:val="21"/>
        </w:rPr>
        <w:t>杜海玉</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陈嘉雯</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芳</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伟</w:t>
      </w:r>
      <w:r>
        <w:rPr>
          <w:rFonts w:ascii="仿宋" w:eastAsia="仿宋" w:hAnsi="仿宋" w:cs="仿宋"/>
          <w:szCs w:val="21"/>
        </w:rPr>
        <w:t xml:space="preserve">  </w:t>
      </w:r>
      <w:r>
        <w:rPr>
          <w:rFonts w:ascii="仿宋" w:eastAsia="仿宋" w:hAnsi="仿宋" w:cs="仿宋" w:hint="eastAsia"/>
          <w:szCs w:val="21"/>
        </w:rPr>
        <w:t>李儒雅</w:t>
      </w:r>
      <w:r>
        <w:rPr>
          <w:rFonts w:ascii="仿宋" w:eastAsia="仿宋" w:hAnsi="仿宋" w:cs="仿宋"/>
          <w:szCs w:val="21"/>
        </w:rPr>
        <w:t xml:space="preserve">  </w:t>
      </w:r>
      <w:r>
        <w:rPr>
          <w:rFonts w:ascii="仿宋" w:eastAsia="仿宋" w:hAnsi="仿宋" w:cs="仿宋" w:hint="eastAsia"/>
          <w:szCs w:val="21"/>
        </w:rPr>
        <w:t>杜文华</w:t>
      </w:r>
      <w:r>
        <w:rPr>
          <w:rFonts w:ascii="仿宋" w:eastAsia="仿宋" w:hAnsi="仿宋" w:cs="仿宋"/>
          <w:szCs w:val="21"/>
        </w:rPr>
        <w:t xml:space="preserve">  </w:t>
      </w:r>
      <w:r>
        <w:rPr>
          <w:rFonts w:ascii="仿宋" w:eastAsia="仿宋" w:hAnsi="仿宋" w:cs="仿宋" w:hint="eastAsia"/>
          <w:szCs w:val="21"/>
        </w:rPr>
        <w:t>戴宇欣</w:t>
      </w:r>
      <w:r>
        <w:rPr>
          <w:rFonts w:ascii="仿宋" w:eastAsia="仿宋" w:hAnsi="仿宋" w:cs="仿宋"/>
          <w:szCs w:val="21"/>
        </w:rPr>
        <w:t xml:space="preserve">  </w:t>
      </w:r>
      <w:r>
        <w:rPr>
          <w:rFonts w:ascii="仿宋" w:eastAsia="仿宋" w:hAnsi="仿宋" w:cs="仿宋" w:hint="eastAsia"/>
          <w:szCs w:val="21"/>
        </w:rPr>
        <w:t>张艳林</w:t>
      </w:r>
      <w:r>
        <w:rPr>
          <w:rFonts w:ascii="仿宋" w:eastAsia="仿宋" w:hAnsi="仿宋" w:cs="仿宋"/>
          <w:szCs w:val="21"/>
        </w:rPr>
        <w:t xml:space="preserve">  </w:t>
      </w:r>
      <w:r>
        <w:rPr>
          <w:rFonts w:ascii="仿宋" w:eastAsia="仿宋" w:hAnsi="仿宋" w:cs="仿宋" w:hint="eastAsia"/>
          <w:szCs w:val="21"/>
        </w:rPr>
        <w:t>蔡雨蒙</w:t>
      </w:r>
      <w:r>
        <w:rPr>
          <w:rFonts w:ascii="仿宋" w:eastAsia="仿宋" w:hAnsi="仿宋" w:cs="仿宋"/>
          <w:szCs w:val="21"/>
        </w:rPr>
        <w:t xml:space="preserve">  </w:t>
      </w:r>
      <w:r>
        <w:rPr>
          <w:rFonts w:ascii="仿宋" w:eastAsia="仿宋" w:hAnsi="仿宋" w:cs="仿宋" w:hint="eastAsia"/>
          <w:szCs w:val="21"/>
        </w:rPr>
        <w:t>奎鹏飞</w:t>
      </w:r>
      <w:r>
        <w:rPr>
          <w:rFonts w:ascii="仿宋" w:eastAsia="仿宋" w:hAnsi="仿宋" w:cs="仿宋"/>
          <w:szCs w:val="21"/>
        </w:rPr>
        <w:t xml:space="preserve">  </w:t>
      </w:r>
      <w:r>
        <w:rPr>
          <w:rFonts w:ascii="仿宋" w:eastAsia="仿宋" w:hAnsi="仿宋" w:cs="仿宋" w:hint="eastAsia"/>
          <w:szCs w:val="21"/>
        </w:rPr>
        <w:t>耿</w:t>
      </w:r>
      <w:r>
        <w:rPr>
          <w:rFonts w:ascii="仿宋" w:eastAsia="仿宋" w:hAnsi="仿宋" w:cs="仿宋"/>
          <w:szCs w:val="21"/>
        </w:rPr>
        <w:t xml:space="preserve">  </w:t>
      </w:r>
      <w:r>
        <w:rPr>
          <w:rFonts w:ascii="仿宋" w:eastAsia="仿宋" w:hAnsi="仿宋" w:cs="仿宋" w:hint="eastAsia"/>
          <w:szCs w:val="21"/>
        </w:rPr>
        <w:t>华</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李朝阳</w:t>
      </w:r>
      <w:r>
        <w:rPr>
          <w:rFonts w:ascii="仿宋" w:eastAsia="仿宋" w:hAnsi="仿宋" w:cs="仿宋"/>
          <w:szCs w:val="21"/>
        </w:rPr>
        <w:t xml:space="preserve">  </w:t>
      </w:r>
      <w:r>
        <w:rPr>
          <w:rFonts w:ascii="仿宋" w:eastAsia="仿宋" w:hAnsi="仿宋" w:cs="仿宋" w:hint="eastAsia"/>
          <w:szCs w:val="21"/>
        </w:rPr>
        <w:t>王天昊</w:t>
      </w:r>
      <w:r>
        <w:rPr>
          <w:rFonts w:ascii="仿宋" w:eastAsia="仿宋" w:hAnsi="仿宋" w:cs="仿宋"/>
          <w:szCs w:val="21"/>
        </w:rPr>
        <w:t xml:space="preserve">  </w:t>
      </w:r>
      <w:r>
        <w:rPr>
          <w:rFonts w:ascii="仿宋" w:eastAsia="仿宋" w:hAnsi="仿宋" w:cs="仿宋" w:hint="eastAsia"/>
          <w:szCs w:val="21"/>
        </w:rPr>
        <w:t>闫慧雯</w:t>
      </w:r>
      <w:r>
        <w:rPr>
          <w:rFonts w:ascii="仿宋" w:eastAsia="仿宋" w:hAnsi="仿宋" w:cs="仿宋"/>
          <w:szCs w:val="21"/>
        </w:rPr>
        <w:t xml:space="preserve">  </w:t>
      </w:r>
      <w:r>
        <w:rPr>
          <w:rFonts w:ascii="仿宋" w:eastAsia="仿宋" w:hAnsi="仿宋" w:cs="仿宋" w:hint="eastAsia"/>
          <w:szCs w:val="21"/>
        </w:rPr>
        <w:t>徐</w:t>
      </w:r>
      <w:r>
        <w:rPr>
          <w:rFonts w:ascii="仿宋" w:eastAsia="仿宋" w:hAnsi="仿宋" w:cs="仿宋"/>
          <w:szCs w:val="21"/>
        </w:rPr>
        <w:t xml:space="preserve">  </w:t>
      </w:r>
      <w:r>
        <w:rPr>
          <w:rFonts w:ascii="仿宋" w:eastAsia="仿宋" w:hAnsi="仿宋" w:cs="仿宋" w:hint="eastAsia"/>
          <w:szCs w:val="21"/>
        </w:rPr>
        <w:t>甜</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赵奇旺</w:t>
      </w:r>
      <w:r>
        <w:rPr>
          <w:rFonts w:ascii="仿宋" w:eastAsia="仿宋" w:hAnsi="仿宋" w:cs="仿宋"/>
          <w:szCs w:val="21"/>
        </w:rPr>
        <w:t xml:space="preserve">  </w:t>
      </w:r>
      <w:r>
        <w:rPr>
          <w:rFonts w:ascii="仿宋" w:eastAsia="仿宋" w:hAnsi="仿宋" w:cs="仿宋" w:hint="eastAsia"/>
          <w:szCs w:val="21"/>
        </w:rPr>
        <w:t>邢镒剑</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斌</w:t>
      </w:r>
      <w:r>
        <w:rPr>
          <w:rFonts w:ascii="仿宋" w:eastAsia="仿宋" w:hAnsi="仿宋" w:cs="仿宋"/>
          <w:szCs w:val="21"/>
        </w:rPr>
        <w:t xml:space="preserve">  </w:t>
      </w:r>
      <w:r>
        <w:rPr>
          <w:rFonts w:ascii="仿宋" w:eastAsia="仿宋" w:hAnsi="仿宋" w:cs="仿宋" w:hint="eastAsia"/>
          <w:szCs w:val="21"/>
        </w:rPr>
        <w:t>刘欣志</w:t>
      </w:r>
      <w:r>
        <w:rPr>
          <w:rFonts w:ascii="仿宋" w:eastAsia="仿宋" w:hAnsi="仿宋" w:cs="仿宋"/>
          <w:szCs w:val="21"/>
        </w:rPr>
        <w:t xml:space="preserve">  </w:t>
      </w:r>
      <w:r>
        <w:rPr>
          <w:rFonts w:ascii="仿宋" w:eastAsia="仿宋" w:hAnsi="仿宋" w:cs="仿宋" w:hint="eastAsia"/>
          <w:szCs w:val="21"/>
        </w:rPr>
        <w:t>王珮璇</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田</w:t>
      </w:r>
      <w:r>
        <w:rPr>
          <w:rFonts w:ascii="仿宋" w:eastAsia="仿宋" w:hAnsi="仿宋" w:cs="仿宋"/>
          <w:szCs w:val="21"/>
        </w:rPr>
        <w:t xml:space="preserve">  </w:t>
      </w:r>
      <w:r>
        <w:rPr>
          <w:rFonts w:ascii="仿宋" w:eastAsia="仿宋" w:hAnsi="仿宋" w:cs="仿宋" w:hint="eastAsia"/>
          <w:szCs w:val="21"/>
        </w:rPr>
        <w:t>萌</w:t>
      </w:r>
      <w:r>
        <w:rPr>
          <w:rFonts w:ascii="仿宋" w:eastAsia="仿宋" w:hAnsi="仿宋" w:cs="仿宋"/>
          <w:szCs w:val="21"/>
        </w:rPr>
        <w:t xml:space="preserve">  </w:t>
      </w:r>
      <w:r>
        <w:rPr>
          <w:rFonts w:ascii="仿宋" w:eastAsia="仿宋" w:hAnsi="仿宋" w:cs="仿宋" w:hint="eastAsia"/>
          <w:szCs w:val="21"/>
        </w:rPr>
        <w:t>冯丽科</w:t>
      </w:r>
      <w:r>
        <w:rPr>
          <w:rFonts w:ascii="仿宋" w:eastAsia="仿宋" w:hAnsi="仿宋" w:cs="仿宋"/>
          <w:szCs w:val="21"/>
        </w:rPr>
        <w:t xml:space="preserve">  </w:t>
      </w:r>
      <w:r>
        <w:rPr>
          <w:rFonts w:ascii="仿宋" w:eastAsia="仿宋" w:hAnsi="仿宋" w:cs="仿宋" w:hint="eastAsia"/>
          <w:szCs w:val="21"/>
        </w:rPr>
        <w:t>谷</w:t>
      </w:r>
      <w:r>
        <w:rPr>
          <w:rFonts w:ascii="仿宋" w:eastAsia="仿宋" w:hAnsi="仿宋" w:cs="仿宋"/>
          <w:szCs w:val="21"/>
        </w:rPr>
        <w:t xml:space="preserve">  </w:t>
      </w:r>
      <w:r>
        <w:rPr>
          <w:rFonts w:ascii="仿宋" w:eastAsia="仿宋" w:hAnsi="仿宋" w:cs="仿宋" w:hint="eastAsia"/>
          <w:szCs w:val="21"/>
        </w:rPr>
        <w:t>乐</w:t>
      </w:r>
      <w:r>
        <w:rPr>
          <w:rFonts w:ascii="仿宋" w:eastAsia="仿宋" w:hAnsi="仿宋" w:cs="仿宋"/>
          <w:szCs w:val="21"/>
        </w:rPr>
        <w:t xml:space="preserve">  </w:t>
      </w:r>
      <w:r>
        <w:rPr>
          <w:rFonts w:ascii="仿宋" w:eastAsia="仿宋" w:hAnsi="仿宋" w:cs="仿宋" w:hint="eastAsia"/>
          <w:szCs w:val="21"/>
        </w:rPr>
        <w:t>顾瑞通</w:t>
      </w:r>
      <w:r>
        <w:rPr>
          <w:rFonts w:ascii="仿宋" w:eastAsia="仿宋" w:hAnsi="仿宋" w:cs="仿宋"/>
          <w:szCs w:val="21"/>
        </w:rPr>
        <w:t xml:space="preserve">  </w:t>
      </w:r>
      <w:r>
        <w:rPr>
          <w:rFonts w:ascii="仿宋" w:eastAsia="仿宋" w:hAnsi="仿宋" w:cs="仿宋" w:hint="eastAsia"/>
          <w:szCs w:val="21"/>
        </w:rPr>
        <w:t>高</w:t>
      </w:r>
      <w:r>
        <w:rPr>
          <w:rFonts w:ascii="仿宋" w:eastAsia="仿宋" w:hAnsi="仿宋" w:cs="仿宋"/>
          <w:szCs w:val="21"/>
        </w:rPr>
        <w:t xml:space="preserve">  </w:t>
      </w:r>
      <w:r>
        <w:rPr>
          <w:rFonts w:ascii="仿宋" w:eastAsia="仿宋" w:hAnsi="仿宋" w:cs="仿宋" w:hint="eastAsia"/>
          <w:szCs w:val="21"/>
        </w:rPr>
        <w:t>智</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聪</w:t>
      </w:r>
      <w:r>
        <w:rPr>
          <w:rFonts w:ascii="仿宋" w:eastAsia="仿宋" w:hAnsi="仿宋" w:cs="仿宋"/>
          <w:szCs w:val="21"/>
        </w:rPr>
        <w:t xml:space="preserve">  </w:t>
      </w:r>
      <w:r>
        <w:rPr>
          <w:rFonts w:ascii="仿宋" w:eastAsia="仿宋" w:hAnsi="仿宋" w:cs="仿宋" w:hint="eastAsia"/>
          <w:szCs w:val="21"/>
        </w:rPr>
        <w:t>张怡雪</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宇</w:t>
      </w:r>
      <w:r>
        <w:rPr>
          <w:rFonts w:ascii="仿宋" w:eastAsia="仿宋" w:hAnsi="仿宋" w:cs="仿宋"/>
          <w:szCs w:val="21"/>
        </w:rPr>
        <w:t xml:space="preserve">  </w:t>
      </w:r>
      <w:r>
        <w:rPr>
          <w:rFonts w:ascii="仿宋" w:eastAsia="仿宋" w:hAnsi="仿宋" w:cs="仿宋" w:hint="eastAsia"/>
          <w:szCs w:val="21"/>
        </w:rPr>
        <w:t>赵浩然</w:t>
      </w:r>
      <w:r>
        <w:rPr>
          <w:rFonts w:ascii="仿宋" w:eastAsia="仿宋" w:hAnsi="仿宋" w:cs="仿宋"/>
          <w:szCs w:val="21"/>
        </w:rPr>
        <w:t xml:space="preserve">  </w:t>
      </w:r>
      <w:r>
        <w:rPr>
          <w:rFonts w:ascii="仿宋" w:eastAsia="仿宋" w:hAnsi="仿宋" w:cs="仿宋" w:hint="eastAsia"/>
          <w:szCs w:val="21"/>
        </w:rPr>
        <w:t>陈子慧</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王晓宁</w:t>
      </w:r>
      <w:r>
        <w:rPr>
          <w:rFonts w:ascii="仿宋" w:eastAsia="仿宋" w:hAnsi="仿宋" w:cs="仿宋"/>
          <w:szCs w:val="21"/>
        </w:rPr>
        <w:t xml:space="preserve">  </w:t>
      </w:r>
      <w:r>
        <w:rPr>
          <w:rFonts w:ascii="仿宋" w:eastAsia="仿宋" w:hAnsi="仿宋" w:cs="仿宋" w:hint="eastAsia"/>
          <w:szCs w:val="21"/>
        </w:rPr>
        <w:t>张少华</w:t>
      </w:r>
      <w:r>
        <w:rPr>
          <w:rFonts w:ascii="仿宋" w:eastAsia="仿宋" w:hAnsi="仿宋" w:cs="仿宋"/>
          <w:szCs w:val="21"/>
        </w:rPr>
        <w:t xml:space="preserve">  </w:t>
      </w:r>
      <w:r>
        <w:rPr>
          <w:rFonts w:ascii="仿宋" w:eastAsia="仿宋" w:hAnsi="仿宋" w:cs="仿宋" w:hint="eastAsia"/>
          <w:szCs w:val="21"/>
        </w:rPr>
        <w:t>曾</w:t>
      </w:r>
      <w:r>
        <w:rPr>
          <w:rFonts w:ascii="仿宋" w:eastAsia="仿宋" w:hAnsi="仿宋" w:cs="仿宋"/>
          <w:szCs w:val="21"/>
        </w:rPr>
        <w:t xml:space="preserve">  </w:t>
      </w:r>
      <w:r>
        <w:rPr>
          <w:rFonts w:ascii="仿宋" w:eastAsia="仿宋" w:hAnsi="仿宋" w:cs="仿宋" w:hint="eastAsia"/>
          <w:szCs w:val="21"/>
        </w:rPr>
        <w:t>恒</w:t>
      </w:r>
      <w:r>
        <w:rPr>
          <w:rFonts w:ascii="仿宋" w:eastAsia="仿宋" w:hAnsi="仿宋" w:cs="仿宋"/>
          <w:szCs w:val="21"/>
        </w:rPr>
        <w:t xml:space="preserve">  </w:t>
      </w:r>
      <w:r>
        <w:rPr>
          <w:rFonts w:ascii="仿宋" w:eastAsia="仿宋" w:hAnsi="仿宋" w:cs="仿宋" w:hint="eastAsia"/>
          <w:szCs w:val="21"/>
        </w:rPr>
        <w:t>孟</w:t>
      </w:r>
      <w:r>
        <w:rPr>
          <w:rFonts w:ascii="仿宋" w:eastAsia="仿宋" w:hAnsi="仿宋" w:cs="仿宋"/>
          <w:szCs w:val="21"/>
        </w:rPr>
        <w:t xml:space="preserve">  </w:t>
      </w:r>
      <w:r>
        <w:rPr>
          <w:rFonts w:ascii="仿宋" w:eastAsia="仿宋" w:hAnsi="仿宋" w:cs="仿宋" w:hint="eastAsia"/>
          <w:szCs w:val="21"/>
        </w:rPr>
        <w:t>然</w:t>
      </w:r>
      <w:r>
        <w:rPr>
          <w:rFonts w:ascii="仿宋" w:eastAsia="仿宋" w:hAnsi="仿宋" w:cs="仿宋"/>
          <w:szCs w:val="21"/>
        </w:rPr>
        <w:t xml:space="preserve">  </w:t>
      </w:r>
      <w:r>
        <w:rPr>
          <w:rFonts w:ascii="仿宋" w:eastAsia="仿宋" w:hAnsi="仿宋" w:cs="仿宋" w:hint="eastAsia"/>
          <w:szCs w:val="21"/>
        </w:rPr>
        <w:t>刘美宁</w:t>
      </w:r>
      <w:r>
        <w:rPr>
          <w:rFonts w:ascii="仿宋" w:eastAsia="仿宋" w:hAnsi="仿宋" w:cs="仿宋"/>
          <w:szCs w:val="21"/>
        </w:rPr>
        <w:t xml:space="preserve">  </w:t>
      </w:r>
      <w:r>
        <w:rPr>
          <w:rFonts w:ascii="仿宋" w:eastAsia="仿宋" w:hAnsi="仿宋" w:cs="仿宋" w:hint="eastAsia"/>
          <w:szCs w:val="21"/>
        </w:rPr>
        <w:t>刘营慧</w:t>
      </w:r>
      <w:r>
        <w:rPr>
          <w:rFonts w:ascii="仿宋" w:eastAsia="仿宋" w:hAnsi="仿宋" w:cs="仿宋"/>
          <w:szCs w:val="21"/>
        </w:rPr>
        <w:t xml:space="preserve">  </w:t>
      </w:r>
      <w:r>
        <w:rPr>
          <w:rFonts w:ascii="仿宋" w:eastAsia="仿宋" w:hAnsi="仿宋" w:cs="仿宋" w:hint="eastAsia"/>
          <w:szCs w:val="21"/>
        </w:rPr>
        <w:t>李雨轩</w:t>
      </w:r>
      <w:r>
        <w:rPr>
          <w:rFonts w:ascii="仿宋" w:eastAsia="仿宋" w:hAnsi="仿宋" w:cs="仿宋"/>
          <w:szCs w:val="21"/>
        </w:rPr>
        <w:t xml:space="preserve">  </w:t>
      </w:r>
      <w:r>
        <w:rPr>
          <w:rFonts w:ascii="仿宋" w:eastAsia="仿宋" w:hAnsi="仿宋" w:cs="仿宋" w:hint="eastAsia"/>
          <w:szCs w:val="21"/>
        </w:rPr>
        <w:t>刘西政</w:t>
      </w:r>
      <w:r>
        <w:rPr>
          <w:rFonts w:ascii="仿宋" w:eastAsia="仿宋" w:hAnsi="仿宋" w:cs="仿宋"/>
          <w:szCs w:val="21"/>
        </w:rPr>
        <w:t xml:space="preserve">  </w:t>
      </w:r>
      <w:r>
        <w:rPr>
          <w:rFonts w:ascii="仿宋" w:eastAsia="仿宋" w:hAnsi="仿宋" w:cs="仿宋" w:hint="eastAsia"/>
          <w:szCs w:val="21"/>
        </w:rPr>
        <w:t>闫</w:t>
      </w:r>
      <w:r>
        <w:rPr>
          <w:rFonts w:ascii="仿宋" w:eastAsia="仿宋" w:hAnsi="仿宋" w:cs="仿宋"/>
          <w:szCs w:val="21"/>
        </w:rPr>
        <w:t xml:space="preserve">  </w:t>
      </w:r>
      <w:r>
        <w:rPr>
          <w:rFonts w:ascii="仿宋" w:eastAsia="仿宋" w:hAnsi="仿宋" w:cs="仿宋" w:hint="eastAsia"/>
          <w:szCs w:val="21"/>
        </w:rPr>
        <w:t>澳</w:t>
      </w:r>
      <w:r>
        <w:rPr>
          <w:rFonts w:ascii="仿宋" w:eastAsia="仿宋" w:hAnsi="仿宋" w:cs="仿宋"/>
          <w:szCs w:val="21"/>
        </w:rPr>
        <w:t xml:space="preserve">  </w:t>
      </w:r>
      <w:r>
        <w:rPr>
          <w:rFonts w:ascii="仿宋" w:eastAsia="仿宋" w:hAnsi="仿宋" w:cs="仿宋" w:hint="eastAsia"/>
          <w:szCs w:val="21"/>
        </w:rPr>
        <w:t>李子章</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耿</w:t>
      </w:r>
      <w:r>
        <w:rPr>
          <w:rFonts w:ascii="仿宋" w:eastAsia="仿宋" w:hAnsi="仿宋" w:cs="仿宋"/>
          <w:szCs w:val="21"/>
        </w:rPr>
        <w:t xml:space="preserve">  </w:t>
      </w:r>
      <w:r>
        <w:rPr>
          <w:rFonts w:ascii="仿宋" w:eastAsia="仿宋" w:hAnsi="仿宋" w:cs="仿宋" w:hint="eastAsia"/>
          <w:szCs w:val="21"/>
        </w:rPr>
        <w:t>璇</w:t>
      </w:r>
      <w:r>
        <w:rPr>
          <w:rFonts w:ascii="仿宋" w:eastAsia="仿宋" w:hAnsi="仿宋" w:cs="仿宋"/>
          <w:szCs w:val="21"/>
        </w:rPr>
        <w:t xml:space="preserve">  </w:t>
      </w:r>
      <w:r>
        <w:rPr>
          <w:rFonts w:ascii="仿宋" w:eastAsia="仿宋" w:hAnsi="仿宋" w:cs="仿宋" w:hint="eastAsia"/>
          <w:szCs w:val="21"/>
        </w:rPr>
        <w:t>何</w:t>
      </w:r>
      <w:r>
        <w:rPr>
          <w:rFonts w:ascii="仿宋" w:eastAsia="仿宋" w:hAnsi="仿宋" w:cs="仿宋"/>
          <w:szCs w:val="21"/>
        </w:rPr>
        <w:t xml:space="preserve">  </w:t>
      </w:r>
      <w:r>
        <w:rPr>
          <w:rFonts w:ascii="仿宋" w:eastAsia="仿宋" w:hAnsi="仿宋" w:cs="仿宋" w:hint="eastAsia"/>
          <w:szCs w:val="21"/>
        </w:rPr>
        <w:t>涛</w:t>
      </w:r>
      <w:r>
        <w:rPr>
          <w:rFonts w:ascii="仿宋" w:eastAsia="仿宋" w:hAnsi="仿宋" w:cs="仿宋"/>
          <w:szCs w:val="21"/>
        </w:rPr>
        <w:t xml:space="preserve">  </w:t>
      </w:r>
      <w:r>
        <w:rPr>
          <w:rFonts w:ascii="仿宋" w:eastAsia="仿宋" w:hAnsi="仿宋" w:cs="仿宋" w:hint="eastAsia"/>
          <w:szCs w:val="21"/>
        </w:rPr>
        <w:t>杨永伟</w:t>
      </w:r>
      <w:r>
        <w:rPr>
          <w:rFonts w:ascii="仿宋" w:eastAsia="仿宋" w:hAnsi="仿宋" w:cs="仿宋"/>
          <w:szCs w:val="21"/>
        </w:rPr>
        <w:t xml:space="preserve">  </w:t>
      </w:r>
      <w:r>
        <w:rPr>
          <w:rFonts w:ascii="仿宋" w:eastAsia="仿宋" w:hAnsi="仿宋" w:cs="仿宋" w:hint="eastAsia"/>
          <w:szCs w:val="21"/>
        </w:rPr>
        <w:t>梁雅靖</w:t>
      </w:r>
      <w:r>
        <w:rPr>
          <w:rFonts w:ascii="仿宋" w:eastAsia="仿宋" w:hAnsi="仿宋" w:cs="仿宋"/>
          <w:szCs w:val="21"/>
        </w:rPr>
        <w:t xml:space="preserve">  </w:t>
      </w:r>
      <w:r>
        <w:rPr>
          <w:rFonts w:ascii="仿宋" w:eastAsia="仿宋" w:hAnsi="仿宋" w:cs="仿宋" w:hint="eastAsia"/>
          <w:szCs w:val="21"/>
        </w:rPr>
        <w:t>张开欣</w:t>
      </w:r>
      <w:r>
        <w:rPr>
          <w:rFonts w:ascii="仿宋" w:eastAsia="仿宋" w:hAnsi="仿宋" w:cs="仿宋"/>
          <w:szCs w:val="21"/>
        </w:rPr>
        <w:t xml:space="preserve">  </w:t>
      </w:r>
      <w:r>
        <w:rPr>
          <w:rFonts w:ascii="仿宋" w:eastAsia="仿宋" w:hAnsi="仿宋" w:cs="仿宋" w:hint="eastAsia"/>
          <w:szCs w:val="21"/>
        </w:rPr>
        <w:t>高艺丹</w:t>
      </w:r>
      <w:r>
        <w:rPr>
          <w:rFonts w:ascii="仿宋" w:eastAsia="仿宋" w:hAnsi="仿宋" w:cs="仿宋"/>
          <w:szCs w:val="21"/>
        </w:rPr>
        <w:t xml:space="preserve">  </w:t>
      </w:r>
      <w:r>
        <w:rPr>
          <w:rFonts w:ascii="仿宋" w:eastAsia="仿宋" w:hAnsi="仿宋" w:cs="仿宋" w:hint="eastAsia"/>
          <w:szCs w:val="21"/>
        </w:rPr>
        <w:t>王中禹</w:t>
      </w:r>
      <w:r>
        <w:rPr>
          <w:rFonts w:ascii="仿宋" w:eastAsia="仿宋" w:hAnsi="仿宋" w:cs="仿宋"/>
          <w:szCs w:val="21"/>
        </w:rPr>
        <w:t xml:space="preserve">  </w:t>
      </w:r>
      <w:r>
        <w:rPr>
          <w:rFonts w:ascii="仿宋" w:eastAsia="仿宋" w:hAnsi="仿宋" w:cs="仿宋" w:hint="eastAsia"/>
          <w:szCs w:val="21"/>
        </w:rPr>
        <w:t>王怡龙</w:t>
      </w:r>
      <w:r>
        <w:rPr>
          <w:rFonts w:ascii="仿宋" w:eastAsia="仿宋" w:hAnsi="仿宋" w:cs="仿宋"/>
          <w:szCs w:val="21"/>
        </w:rPr>
        <w:t xml:space="preserve">  </w:t>
      </w:r>
      <w:r>
        <w:rPr>
          <w:rFonts w:ascii="仿宋" w:eastAsia="仿宋" w:hAnsi="仿宋" w:cs="仿宋" w:hint="eastAsia"/>
          <w:szCs w:val="21"/>
        </w:rPr>
        <w:t>汪嘉兴</w:t>
      </w:r>
      <w:r>
        <w:rPr>
          <w:rFonts w:ascii="仿宋" w:eastAsia="仿宋" w:hAnsi="仿宋" w:cs="仿宋"/>
          <w:szCs w:val="21"/>
        </w:rPr>
        <w:t xml:space="preserve">  </w:t>
      </w:r>
      <w:r>
        <w:rPr>
          <w:rFonts w:ascii="仿宋" w:eastAsia="仿宋" w:hAnsi="仿宋" w:cs="仿宋" w:hint="eastAsia"/>
          <w:szCs w:val="21"/>
        </w:rPr>
        <w:t>王辰洋</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高</w:t>
      </w:r>
      <w:r>
        <w:rPr>
          <w:rFonts w:ascii="仿宋" w:eastAsia="仿宋" w:hAnsi="仿宋" w:cs="仿宋"/>
          <w:szCs w:val="21"/>
        </w:rPr>
        <w:t xml:space="preserve">  </w:t>
      </w:r>
      <w:r>
        <w:rPr>
          <w:rFonts w:ascii="仿宋" w:eastAsia="仿宋" w:hAnsi="仿宋" w:cs="仿宋" w:hint="eastAsia"/>
          <w:szCs w:val="21"/>
        </w:rPr>
        <w:t>祥</w:t>
      </w:r>
      <w:r>
        <w:rPr>
          <w:rFonts w:ascii="仿宋" w:eastAsia="仿宋" w:hAnsi="仿宋" w:cs="仿宋"/>
          <w:szCs w:val="21"/>
        </w:rPr>
        <w:t xml:space="preserve">  </w:t>
      </w:r>
      <w:r>
        <w:rPr>
          <w:rFonts w:ascii="仿宋" w:eastAsia="仿宋" w:hAnsi="仿宋" w:cs="仿宋" w:hint="eastAsia"/>
          <w:szCs w:val="21"/>
        </w:rPr>
        <w:t>温婉宁</w:t>
      </w:r>
      <w:r>
        <w:rPr>
          <w:rFonts w:ascii="仿宋" w:eastAsia="仿宋" w:hAnsi="仿宋" w:cs="仿宋"/>
          <w:szCs w:val="21"/>
        </w:rPr>
        <w:t xml:space="preserve">  </w:t>
      </w:r>
      <w:r>
        <w:rPr>
          <w:rFonts w:ascii="仿宋" w:eastAsia="仿宋" w:hAnsi="仿宋" w:cs="仿宋" w:hint="eastAsia"/>
          <w:szCs w:val="21"/>
        </w:rPr>
        <w:t>韩雨彤</w:t>
      </w:r>
      <w:r>
        <w:rPr>
          <w:rFonts w:ascii="仿宋" w:eastAsia="仿宋" w:hAnsi="仿宋" w:cs="仿宋"/>
          <w:szCs w:val="21"/>
        </w:rPr>
        <w:t xml:space="preserve">  </w:t>
      </w:r>
      <w:r>
        <w:rPr>
          <w:rFonts w:ascii="仿宋" w:eastAsia="仿宋" w:hAnsi="仿宋" w:cs="仿宋" w:hint="eastAsia"/>
          <w:szCs w:val="21"/>
        </w:rPr>
        <w:t>尤博燊</w:t>
      </w:r>
      <w:r>
        <w:rPr>
          <w:rFonts w:ascii="仿宋" w:eastAsia="仿宋" w:hAnsi="仿宋" w:cs="仿宋"/>
          <w:szCs w:val="21"/>
        </w:rPr>
        <w:t xml:space="preserve">  </w:t>
      </w:r>
      <w:r>
        <w:rPr>
          <w:rFonts w:ascii="仿宋" w:eastAsia="仿宋" w:hAnsi="仿宋" w:cs="仿宋" w:hint="eastAsia"/>
          <w:szCs w:val="21"/>
        </w:rPr>
        <w:t>马龙飞</w:t>
      </w:r>
      <w:r>
        <w:rPr>
          <w:rFonts w:ascii="仿宋" w:eastAsia="仿宋" w:hAnsi="仿宋" w:cs="仿宋"/>
          <w:szCs w:val="21"/>
        </w:rPr>
        <w:t xml:space="preserve">  </w:t>
      </w:r>
      <w:r>
        <w:rPr>
          <w:rFonts w:ascii="仿宋" w:eastAsia="仿宋" w:hAnsi="仿宋" w:cs="仿宋" w:hint="eastAsia"/>
          <w:szCs w:val="21"/>
        </w:rPr>
        <w:t>韩治韬</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磊</w:t>
      </w:r>
      <w:r>
        <w:rPr>
          <w:rFonts w:ascii="仿宋" w:eastAsia="仿宋" w:hAnsi="仿宋" w:cs="仿宋"/>
          <w:szCs w:val="21"/>
        </w:rPr>
        <w:t xml:space="preserve">  </w:t>
      </w:r>
      <w:r>
        <w:rPr>
          <w:rFonts w:ascii="仿宋" w:eastAsia="仿宋" w:hAnsi="仿宋" w:cs="仿宋" w:hint="eastAsia"/>
          <w:szCs w:val="21"/>
        </w:rPr>
        <w:t>栾晓晨</w:t>
      </w:r>
      <w:r>
        <w:rPr>
          <w:rFonts w:ascii="仿宋" w:eastAsia="仿宋" w:hAnsi="仿宋" w:cs="仿宋"/>
          <w:szCs w:val="21"/>
        </w:rPr>
        <w:t xml:space="preserve">  </w:t>
      </w:r>
      <w:r>
        <w:rPr>
          <w:rFonts w:ascii="仿宋" w:eastAsia="仿宋" w:hAnsi="仿宋" w:cs="仿宋" w:hint="eastAsia"/>
          <w:szCs w:val="21"/>
        </w:rPr>
        <w:t>朱</w:t>
      </w:r>
      <w:r>
        <w:rPr>
          <w:rFonts w:ascii="仿宋" w:eastAsia="仿宋" w:hAnsi="仿宋" w:cs="仿宋"/>
          <w:szCs w:val="21"/>
        </w:rPr>
        <w:t xml:space="preserve">  </w:t>
      </w:r>
      <w:r>
        <w:rPr>
          <w:rFonts w:ascii="仿宋" w:eastAsia="仿宋" w:hAnsi="仿宋" w:cs="仿宋" w:hint="eastAsia"/>
          <w:szCs w:val="21"/>
        </w:rPr>
        <w:t>莉</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滢</w:t>
      </w:r>
    </w:p>
    <w:p w:rsidR="00160848" w:rsidRDefault="00160848">
      <w:pPr>
        <w:spacing w:line="300" w:lineRule="exact"/>
        <w:rPr>
          <w:rFonts w:ascii="仿宋" w:eastAsia="仿宋" w:hAnsi="仿宋" w:cs="仿宋"/>
          <w:szCs w:val="21"/>
        </w:rPr>
      </w:pPr>
      <w:r>
        <w:rPr>
          <w:rFonts w:ascii="仿宋" w:eastAsia="仿宋" w:hAnsi="仿宋" w:cs="仿宋" w:hint="eastAsia"/>
          <w:szCs w:val="21"/>
        </w:rPr>
        <w:t>侯石柳</w:t>
      </w:r>
      <w:r>
        <w:rPr>
          <w:rFonts w:ascii="仿宋" w:eastAsia="仿宋" w:hAnsi="仿宋" w:cs="仿宋"/>
          <w:szCs w:val="21"/>
        </w:rPr>
        <w:t xml:space="preserve">  </w:t>
      </w:r>
      <w:r>
        <w:rPr>
          <w:rFonts w:ascii="仿宋" w:eastAsia="仿宋" w:hAnsi="仿宋" w:cs="仿宋" w:hint="eastAsia"/>
          <w:szCs w:val="21"/>
        </w:rPr>
        <w:t>刘婷伟</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萌</w:t>
      </w:r>
      <w:r>
        <w:rPr>
          <w:rFonts w:ascii="仿宋" w:eastAsia="仿宋" w:hAnsi="仿宋" w:cs="仿宋"/>
          <w:szCs w:val="21"/>
        </w:rPr>
        <w:t xml:space="preserve">  </w:t>
      </w:r>
      <w:r>
        <w:rPr>
          <w:rFonts w:ascii="仿宋" w:eastAsia="仿宋" w:hAnsi="仿宋" w:cs="仿宋" w:hint="eastAsia"/>
          <w:szCs w:val="21"/>
        </w:rPr>
        <w:t>孙亚杰</w:t>
      </w:r>
      <w:r>
        <w:rPr>
          <w:rFonts w:ascii="仿宋" w:eastAsia="仿宋" w:hAnsi="仿宋" w:cs="仿宋"/>
          <w:szCs w:val="21"/>
        </w:rPr>
        <w:t xml:space="preserve">  </w:t>
      </w:r>
      <w:r>
        <w:rPr>
          <w:rFonts w:ascii="仿宋" w:eastAsia="仿宋" w:hAnsi="仿宋" w:cs="仿宋" w:hint="eastAsia"/>
          <w:szCs w:val="21"/>
        </w:rPr>
        <w:t>朱丽双</w:t>
      </w:r>
      <w:r>
        <w:rPr>
          <w:rFonts w:ascii="仿宋" w:eastAsia="仿宋" w:hAnsi="仿宋" w:cs="仿宋"/>
          <w:szCs w:val="21"/>
        </w:rPr>
        <w:t xml:space="preserve">  </w:t>
      </w:r>
      <w:r>
        <w:rPr>
          <w:rFonts w:ascii="仿宋" w:eastAsia="仿宋" w:hAnsi="仿宋" w:cs="仿宋" w:hint="eastAsia"/>
          <w:szCs w:val="21"/>
        </w:rPr>
        <w:t>吴泽璇</w:t>
      </w:r>
      <w:r>
        <w:rPr>
          <w:rFonts w:ascii="仿宋" w:eastAsia="仿宋" w:hAnsi="仿宋" w:cs="仿宋"/>
          <w:szCs w:val="21"/>
        </w:rPr>
        <w:t xml:space="preserve">  </w:t>
      </w: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攀</w:t>
      </w:r>
      <w:r>
        <w:rPr>
          <w:rFonts w:ascii="仿宋" w:eastAsia="仿宋" w:hAnsi="仿宋" w:cs="仿宋"/>
          <w:szCs w:val="21"/>
        </w:rPr>
        <w:t xml:space="preserve">  </w:t>
      </w:r>
      <w:r>
        <w:rPr>
          <w:rFonts w:ascii="仿宋" w:eastAsia="仿宋" w:hAnsi="仿宋" w:cs="仿宋" w:hint="eastAsia"/>
          <w:szCs w:val="21"/>
        </w:rPr>
        <w:t>李双双</w:t>
      </w:r>
      <w:r>
        <w:rPr>
          <w:rFonts w:ascii="仿宋" w:eastAsia="仿宋" w:hAnsi="仿宋" w:cs="仿宋"/>
          <w:szCs w:val="21"/>
        </w:rPr>
        <w:t xml:space="preserve">  </w:t>
      </w:r>
      <w:r>
        <w:rPr>
          <w:rFonts w:ascii="仿宋" w:eastAsia="仿宋" w:hAnsi="仿宋" w:cs="仿宋" w:hint="eastAsia"/>
          <w:szCs w:val="21"/>
        </w:rPr>
        <w:t>郑如意</w:t>
      </w:r>
      <w:r>
        <w:rPr>
          <w:rFonts w:ascii="仿宋" w:eastAsia="仿宋" w:hAnsi="仿宋" w:cs="仿宋"/>
          <w:szCs w:val="21"/>
        </w:rPr>
        <w:t xml:space="preserve">  </w:t>
      </w:r>
      <w:r>
        <w:rPr>
          <w:rFonts w:ascii="仿宋" w:eastAsia="仿宋" w:hAnsi="仿宋" w:cs="仿宋" w:hint="eastAsia"/>
          <w:szCs w:val="21"/>
        </w:rPr>
        <w:t>周梦娜</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李欣然</w:t>
      </w:r>
      <w:r>
        <w:rPr>
          <w:rFonts w:ascii="仿宋" w:eastAsia="仿宋" w:hAnsi="仿宋" w:cs="仿宋"/>
          <w:szCs w:val="21"/>
        </w:rPr>
        <w:t xml:space="preserve">  </w:t>
      </w:r>
      <w:r>
        <w:rPr>
          <w:rFonts w:ascii="仿宋" w:eastAsia="仿宋" w:hAnsi="仿宋" w:cs="仿宋" w:hint="eastAsia"/>
          <w:szCs w:val="21"/>
        </w:rPr>
        <w:t>吴</w:t>
      </w:r>
      <w:r>
        <w:rPr>
          <w:rFonts w:ascii="仿宋" w:eastAsia="仿宋" w:hAnsi="仿宋" w:cs="仿宋"/>
          <w:szCs w:val="21"/>
        </w:rPr>
        <w:t xml:space="preserve">  </w:t>
      </w:r>
      <w:r>
        <w:rPr>
          <w:rFonts w:ascii="仿宋" w:eastAsia="仿宋" w:hAnsi="仿宋" w:cs="仿宋" w:hint="eastAsia"/>
          <w:szCs w:val="21"/>
        </w:rPr>
        <w:t>壮</w:t>
      </w:r>
      <w:r>
        <w:rPr>
          <w:rFonts w:ascii="仿宋" w:eastAsia="仿宋" w:hAnsi="仿宋" w:cs="仿宋"/>
          <w:szCs w:val="21"/>
        </w:rPr>
        <w:t xml:space="preserve">  </w:t>
      </w:r>
      <w:r>
        <w:rPr>
          <w:rFonts w:ascii="仿宋" w:eastAsia="仿宋" w:hAnsi="仿宋" w:cs="仿宋" w:hint="eastAsia"/>
          <w:szCs w:val="21"/>
        </w:rPr>
        <w:t>颜皙元</w:t>
      </w:r>
      <w:r>
        <w:rPr>
          <w:rFonts w:ascii="仿宋" w:eastAsia="仿宋" w:hAnsi="仿宋" w:cs="仿宋"/>
          <w:szCs w:val="21"/>
        </w:rPr>
        <w:t xml:space="preserve">  </w:t>
      </w:r>
      <w:r>
        <w:rPr>
          <w:rFonts w:ascii="仿宋" w:eastAsia="仿宋" w:hAnsi="仿宋" w:cs="仿宋" w:hint="eastAsia"/>
          <w:szCs w:val="21"/>
        </w:rPr>
        <w:t>张厚圣</w:t>
      </w:r>
      <w:r>
        <w:rPr>
          <w:rFonts w:ascii="仿宋" w:eastAsia="仿宋" w:hAnsi="仿宋" w:cs="仿宋"/>
          <w:szCs w:val="21"/>
        </w:rPr>
        <w:t xml:space="preserve">  </w:t>
      </w:r>
      <w:r>
        <w:rPr>
          <w:rFonts w:ascii="仿宋" w:eastAsia="仿宋" w:hAnsi="仿宋" w:cs="仿宋" w:hint="eastAsia"/>
          <w:szCs w:val="21"/>
        </w:rPr>
        <w:t>唐</w:t>
      </w:r>
      <w:r>
        <w:rPr>
          <w:rFonts w:ascii="仿宋" w:eastAsia="仿宋" w:hAnsi="仿宋" w:cs="仿宋"/>
          <w:szCs w:val="21"/>
        </w:rPr>
        <w:t xml:space="preserve">  </w:t>
      </w:r>
      <w:r>
        <w:rPr>
          <w:rFonts w:ascii="仿宋" w:eastAsia="仿宋" w:hAnsi="仿宋" w:cs="仿宋" w:hint="eastAsia"/>
          <w:szCs w:val="21"/>
        </w:rPr>
        <w:t>昊</w:t>
      </w:r>
      <w:r>
        <w:rPr>
          <w:rFonts w:ascii="仿宋" w:eastAsia="仿宋" w:hAnsi="仿宋" w:cs="仿宋"/>
          <w:szCs w:val="21"/>
        </w:rPr>
        <w:t xml:space="preserve">  </w:t>
      </w:r>
      <w:r>
        <w:rPr>
          <w:rFonts w:ascii="仿宋" w:eastAsia="仿宋" w:hAnsi="仿宋" w:cs="仿宋" w:hint="eastAsia"/>
          <w:szCs w:val="21"/>
        </w:rPr>
        <w:t>史丹丹</w:t>
      </w:r>
      <w:r>
        <w:rPr>
          <w:rFonts w:ascii="仿宋" w:eastAsia="仿宋" w:hAnsi="仿宋" w:cs="仿宋"/>
          <w:szCs w:val="21"/>
        </w:rPr>
        <w:t xml:space="preserve">  </w:t>
      </w:r>
      <w:r>
        <w:rPr>
          <w:rFonts w:ascii="仿宋" w:eastAsia="仿宋" w:hAnsi="仿宋" w:cs="仿宋" w:hint="eastAsia"/>
          <w:szCs w:val="21"/>
        </w:rPr>
        <w:t>牛润童</w:t>
      </w:r>
      <w:r>
        <w:rPr>
          <w:rFonts w:ascii="仿宋" w:eastAsia="仿宋" w:hAnsi="仿宋" w:cs="仿宋"/>
          <w:szCs w:val="21"/>
        </w:rPr>
        <w:t xml:space="preserve">  </w:t>
      </w:r>
      <w:r>
        <w:rPr>
          <w:rFonts w:ascii="仿宋" w:eastAsia="仿宋" w:hAnsi="仿宋" w:cs="仿宋" w:hint="eastAsia"/>
          <w:szCs w:val="21"/>
        </w:rPr>
        <w:t>陆启玥</w:t>
      </w:r>
      <w:r>
        <w:rPr>
          <w:rFonts w:ascii="仿宋" w:eastAsia="仿宋" w:hAnsi="仿宋" w:cs="仿宋"/>
          <w:szCs w:val="21"/>
        </w:rPr>
        <w:t xml:space="preserve">  </w:t>
      </w:r>
      <w:r>
        <w:rPr>
          <w:rFonts w:ascii="仿宋" w:eastAsia="仿宋" w:hAnsi="仿宋" w:cs="仿宋" w:hint="eastAsia"/>
          <w:szCs w:val="21"/>
        </w:rPr>
        <w:t>孟繁锰</w:t>
      </w:r>
      <w:r>
        <w:rPr>
          <w:rFonts w:ascii="仿宋" w:eastAsia="仿宋" w:hAnsi="仿宋" w:cs="仿宋"/>
          <w:szCs w:val="21"/>
        </w:rPr>
        <w:t xml:space="preserve">  </w:t>
      </w:r>
      <w:r>
        <w:rPr>
          <w:rFonts w:ascii="仿宋" w:eastAsia="仿宋" w:hAnsi="仿宋" w:cs="仿宋" w:hint="eastAsia"/>
          <w:szCs w:val="21"/>
        </w:rPr>
        <w:t>侯玉鸽</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高梓晴</w:t>
      </w:r>
      <w:r>
        <w:rPr>
          <w:rFonts w:ascii="仿宋" w:eastAsia="仿宋" w:hAnsi="仿宋" w:cs="仿宋"/>
          <w:szCs w:val="21"/>
        </w:rPr>
        <w:t xml:space="preserve">  </w:t>
      </w:r>
      <w:r>
        <w:rPr>
          <w:rFonts w:ascii="仿宋" w:eastAsia="仿宋" w:hAnsi="仿宋" w:cs="仿宋" w:hint="eastAsia"/>
          <w:szCs w:val="21"/>
        </w:rPr>
        <w:t>冯</w:t>
      </w:r>
      <w:r>
        <w:rPr>
          <w:rFonts w:ascii="仿宋" w:eastAsia="仿宋" w:hAnsi="仿宋" w:cs="仿宋"/>
          <w:szCs w:val="21"/>
        </w:rPr>
        <w:t xml:space="preserve">  </w:t>
      </w:r>
      <w:r>
        <w:rPr>
          <w:rFonts w:ascii="仿宋" w:eastAsia="仿宋" w:hAnsi="仿宋" w:cs="仿宋" w:hint="eastAsia"/>
          <w:szCs w:val="21"/>
        </w:rPr>
        <w:t>瑶</w:t>
      </w:r>
      <w:r>
        <w:rPr>
          <w:rFonts w:ascii="仿宋" w:eastAsia="仿宋" w:hAnsi="仿宋" w:cs="仿宋"/>
          <w:szCs w:val="21"/>
        </w:rPr>
        <w:t xml:space="preserve">  </w:t>
      </w:r>
      <w:r>
        <w:rPr>
          <w:rFonts w:ascii="仿宋" w:eastAsia="仿宋" w:hAnsi="仿宋" w:cs="仿宋" w:hint="eastAsia"/>
          <w:szCs w:val="21"/>
        </w:rPr>
        <w:t>李博轩</w:t>
      </w:r>
      <w:r>
        <w:rPr>
          <w:rFonts w:ascii="仿宋" w:eastAsia="仿宋" w:hAnsi="仿宋" w:cs="仿宋"/>
          <w:szCs w:val="21"/>
        </w:rPr>
        <w:t xml:space="preserve">  </w:t>
      </w:r>
      <w:r>
        <w:rPr>
          <w:rFonts w:ascii="仿宋" w:eastAsia="仿宋" w:hAnsi="仿宋" w:cs="仿宋" w:hint="eastAsia"/>
          <w:szCs w:val="21"/>
        </w:rPr>
        <w:t>杨国栋</w:t>
      </w:r>
      <w:r>
        <w:rPr>
          <w:rFonts w:ascii="仿宋" w:eastAsia="仿宋" w:hAnsi="仿宋" w:cs="仿宋"/>
          <w:szCs w:val="21"/>
        </w:rPr>
        <w:t xml:space="preserve">  </w:t>
      </w:r>
      <w:r>
        <w:rPr>
          <w:rFonts w:ascii="仿宋" w:eastAsia="仿宋" w:hAnsi="仿宋" w:cs="仿宋" w:hint="eastAsia"/>
          <w:szCs w:val="21"/>
        </w:rPr>
        <w:t>王硕坤</w:t>
      </w:r>
      <w:r>
        <w:rPr>
          <w:rFonts w:ascii="仿宋" w:eastAsia="仿宋" w:hAnsi="仿宋" w:cs="仿宋"/>
          <w:szCs w:val="21"/>
        </w:rPr>
        <w:t xml:space="preserve">  </w:t>
      </w:r>
      <w:r>
        <w:rPr>
          <w:rFonts w:ascii="仿宋" w:eastAsia="仿宋" w:hAnsi="仿宋" w:cs="仿宋" w:hint="eastAsia"/>
          <w:szCs w:val="21"/>
        </w:rPr>
        <w:t>赵浩森</w:t>
      </w:r>
      <w:r>
        <w:rPr>
          <w:rFonts w:ascii="仿宋" w:eastAsia="仿宋" w:hAnsi="仿宋" w:cs="仿宋"/>
          <w:szCs w:val="21"/>
        </w:rPr>
        <w:t xml:space="preserve">  </w:t>
      </w:r>
      <w:r>
        <w:rPr>
          <w:rFonts w:ascii="仿宋" w:eastAsia="仿宋" w:hAnsi="仿宋" w:cs="仿宋" w:hint="eastAsia"/>
          <w:szCs w:val="21"/>
        </w:rPr>
        <w:t>王唯一</w:t>
      </w:r>
      <w:r>
        <w:rPr>
          <w:rFonts w:ascii="仿宋" w:eastAsia="仿宋" w:hAnsi="仿宋" w:cs="仿宋"/>
          <w:szCs w:val="21"/>
        </w:rPr>
        <w:t xml:space="preserve">  </w:t>
      </w:r>
      <w:r>
        <w:rPr>
          <w:rFonts w:ascii="仿宋" w:eastAsia="仿宋" w:hAnsi="仿宋" w:cs="仿宋" w:hint="eastAsia"/>
          <w:szCs w:val="21"/>
        </w:rPr>
        <w:t>孙铭奕</w:t>
      </w:r>
      <w:r>
        <w:rPr>
          <w:rFonts w:ascii="仿宋" w:eastAsia="仿宋" w:hAnsi="仿宋" w:cs="仿宋"/>
          <w:szCs w:val="21"/>
        </w:rPr>
        <w:t xml:space="preserve">  </w:t>
      </w:r>
      <w:r>
        <w:rPr>
          <w:rFonts w:ascii="仿宋" w:eastAsia="仿宋" w:hAnsi="仿宋" w:cs="仿宋" w:hint="eastAsia"/>
          <w:szCs w:val="21"/>
        </w:rPr>
        <w:t>王学彬</w:t>
      </w:r>
      <w:r>
        <w:rPr>
          <w:rFonts w:ascii="仿宋" w:eastAsia="仿宋" w:hAnsi="仿宋" w:cs="仿宋"/>
          <w:szCs w:val="21"/>
        </w:rPr>
        <w:t xml:space="preserve">  </w:t>
      </w:r>
      <w:r>
        <w:rPr>
          <w:rFonts w:ascii="仿宋" w:eastAsia="仿宋" w:hAnsi="仿宋" w:cs="仿宋" w:hint="eastAsia"/>
          <w:szCs w:val="21"/>
        </w:rPr>
        <w:t>任怡婷</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王星宇</w:t>
      </w:r>
      <w:r>
        <w:rPr>
          <w:rFonts w:ascii="仿宋" w:eastAsia="仿宋" w:hAnsi="仿宋" w:cs="仿宋"/>
          <w:szCs w:val="21"/>
        </w:rPr>
        <w:t xml:space="preserve">  </w:t>
      </w:r>
      <w:r>
        <w:rPr>
          <w:rFonts w:ascii="仿宋" w:eastAsia="仿宋" w:hAnsi="仿宋" w:cs="仿宋" w:hint="eastAsia"/>
          <w:szCs w:val="21"/>
        </w:rPr>
        <w:t>刘广瑞</w:t>
      </w:r>
      <w:r>
        <w:rPr>
          <w:rFonts w:ascii="仿宋" w:eastAsia="仿宋" w:hAnsi="仿宋" w:cs="仿宋"/>
          <w:szCs w:val="21"/>
        </w:rPr>
        <w:t xml:space="preserve">  </w:t>
      </w:r>
      <w:r>
        <w:rPr>
          <w:rFonts w:ascii="仿宋" w:eastAsia="仿宋" w:hAnsi="仿宋" w:cs="仿宋" w:hint="eastAsia"/>
          <w:szCs w:val="21"/>
        </w:rPr>
        <w:t>冯雅倩</w:t>
      </w:r>
      <w:r>
        <w:rPr>
          <w:rFonts w:ascii="仿宋" w:eastAsia="仿宋" w:hAnsi="仿宋" w:cs="仿宋"/>
          <w:szCs w:val="21"/>
        </w:rPr>
        <w:t xml:space="preserve">  </w:t>
      </w:r>
      <w:r>
        <w:rPr>
          <w:rFonts w:ascii="仿宋" w:eastAsia="仿宋" w:hAnsi="仿宋" w:cs="仿宋" w:hint="eastAsia"/>
          <w:szCs w:val="21"/>
        </w:rPr>
        <w:t>王程颢</w:t>
      </w:r>
      <w:r>
        <w:rPr>
          <w:rFonts w:ascii="仿宋" w:eastAsia="仿宋" w:hAnsi="仿宋" w:cs="仿宋"/>
          <w:szCs w:val="21"/>
        </w:rPr>
        <w:t xml:space="preserve">  </w:t>
      </w:r>
      <w:r>
        <w:rPr>
          <w:rFonts w:ascii="仿宋" w:eastAsia="仿宋" w:hAnsi="仿宋" w:cs="仿宋" w:hint="eastAsia"/>
          <w:szCs w:val="21"/>
        </w:rPr>
        <w:t>牛浩男</w:t>
      </w:r>
      <w:r>
        <w:rPr>
          <w:rFonts w:ascii="仿宋" w:eastAsia="仿宋" w:hAnsi="仿宋" w:cs="仿宋"/>
          <w:szCs w:val="21"/>
        </w:rPr>
        <w:t xml:space="preserve">  </w:t>
      </w:r>
      <w:r>
        <w:rPr>
          <w:rFonts w:ascii="仿宋" w:eastAsia="仿宋" w:hAnsi="仿宋" w:cs="仿宋" w:hint="eastAsia"/>
          <w:szCs w:val="21"/>
        </w:rPr>
        <w:t>毕</w:t>
      </w:r>
      <w:r>
        <w:rPr>
          <w:rFonts w:ascii="仿宋" w:eastAsia="仿宋" w:hAnsi="仿宋" w:cs="仿宋"/>
          <w:szCs w:val="21"/>
        </w:rPr>
        <w:t xml:space="preserve">  </w:t>
      </w:r>
      <w:r>
        <w:rPr>
          <w:rFonts w:ascii="仿宋" w:eastAsia="仿宋" w:hAnsi="仿宋" w:cs="仿宋" w:hint="eastAsia"/>
          <w:szCs w:val="21"/>
        </w:rPr>
        <w:t>晟</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阳</w:t>
      </w:r>
      <w:r>
        <w:rPr>
          <w:rFonts w:ascii="仿宋" w:eastAsia="仿宋" w:hAnsi="仿宋" w:cs="仿宋"/>
          <w:szCs w:val="21"/>
        </w:rPr>
        <w:t xml:space="preserve">  </w:t>
      </w:r>
      <w:r>
        <w:rPr>
          <w:rFonts w:ascii="仿宋" w:eastAsia="仿宋" w:hAnsi="仿宋" w:cs="仿宋" w:hint="eastAsia"/>
          <w:szCs w:val="21"/>
        </w:rPr>
        <w:t>邢皓翔</w:t>
      </w:r>
      <w:r>
        <w:rPr>
          <w:rFonts w:ascii="仿宋" w:eastAsia="仿宋" w:hAnsi="仿宋" w:cs="仿宋"/>
          <w:szCs w:val="21"/>
        </w:rPr>
        <w:t xml:space="preserve">  </w:t>
      </w:r>
      <w:r>
        <w:rPr>
          <w:rFonts w:ascii="仿宋" w:eastAsia="仿宋" w:hAnsi="仿宋" w:cs="仿宋" w:hint="eastAsia"/>
          <w:szCs w:val="21"/>
        </w:rPr>
        <w:t>尹耀想</w:t>
      </w:r>
      <w:r>
        <w:rPr>
          <w:rFonts w:ascii="仿宋" w:eastAsia="仿宋" w:hAnsi="仿宋" w:cs="仿宋"/>
          <w:szCs w:val="21"/>
        </w:rPr>
        <w:t xml:space="preserve">  </w:t>
      </w:r>
      <w:r>
        <w:rPr>
          <w:rFonts w:ascii="仿宋" w:eastAsia="仿宋" w:hAnsi="仿宋" w:cs="仿宋" w:hint="eastAsia"/>
          <w:szCs w:val="21"/>
        </w:rPr>
        <w:t>王硕研</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高海龙</w:t>
      </w:r>
      <w:r>
        <w:rPr>
          <w:rFonts w:ascii="仿宋" w:eastAsia="仿宋" w:hAnsi="仿宋" w:cs="仿宋"/>
          <w:szCs w:val="21"/>
        </w:rPr>
        <w:t xml:space="preserve">  </w:t>
      </w:r>
      <w:r>
        <w:rPr>
          <w:rFonts w:ascii="仿宋" w:eastAsia="仿宋" w:hAnsi="仿宋" w:cs="仿宋" w:hint="eastAsia"/>
          <w:szCs w:val="21"/>
        </w:rPr>
        <w:t>郝怡雪</w:t>
      </w:r>
      <w:r>
        <w:rPr>
          <w:rFonts w:ascii="仿宋" w:eastAsia="仿宋" w:hAnsi="仿宋" w:cs="仿宋"/>
          <w:szCs w:val="21"/>
        </w:rPr>
        <w:t xml:space="preserve">  </w:t>
      </w:r>
      <w:r>
        <w:rPr>
          <w:rFonts w:ascii="仿宋" w:eastAsia="仿宋" w:hAnsi="仿宋" w:cs="仿宋" w:hint="eastAsia"/>
          <w:szCs w:val="21"/>
        </w:rPr>
        <w:t>高</w:t>
      </w:r>
      <w:r>
        <w:rPr>
          <w:rFonts w:ascii="仿宋" w:eastAsia="仿宋" w:hAnsi="仿宋" w:cs="仿宋"/>
          <w:szCs w:val="21"/>
        </w:rPr>
        <w:t xml:space="preserve">  </w:t>
      </w:r>
      <w:r>
        <w:rPr>
          <w:rFonts w:ascii="仿宋" w:eastAsia="仿宋" w:hAnsi="仿宋" w:cs="仿宋" w:hint="eastAsia"/>
          <w:szCs w:val="21"/>
        </w:rPr>
        <w:t>阔</w:t>
      </w:r>
      <w:r>
        <w:rPr>
          <w:rFonts w:ascii="仿宋" w:eastAsia="仿宋" w:hAnsi="仿宋" w:cs="仿宋"/>
          <w:szCs w:val="21"/>
        </w:rPr>
        <w:t xml:space="preserve">  </w:t>
      </w:r>
      <w:r>
        <w:rPr>
          <w:rFonts w:ascii="仿宋" w:eastAsia="仿宋" w:hAnsi="仿宋" w:cs="仿宋" w:hint="eastAsia"/>
          <w:szCs w:val="21"/>
        </w:rPr>
        <w:t>刘智睿</w:t>
      </w:r>
      <w:r>
        <w:rPr>
          <w:rFonts w:ascii="仿宋" w:eastAsia="仿宋" w:hAnsi="仿宋" w:cs="仿宋"/>
          <w:szCs w:val="21"/>
        </w:rPr>
        <w:t xml:space="preserve">  </w:t>
      </w:r>
      <w:r>
        <w:rPr>
          <w:rFonts w:ascii="仿宋" w:eastAsia="仿宋" w:hAnsi="仿宋" w:cs="仿宋" w:hint="eastAsia"/>
          <w:szCs w:val="21"/>
        </w:rPr>
        <w:t>杨新宇</w:t>
      </w:r>
      <w:r>
        <w:rPr>
          <w:rFonts w:ascii="仿宋" w:eastAsia="仿宋" w:hAnsi="仿宋" w:cs="仿宋"/>
          <w:szCs w:val="21"/>
        </w:rPr>
        <w:t xml:space="preserve">  </w:t>
      </w:r>
      <w:r>
        <w:rPr>
          <w:rFonts w:ascii="仿宋" w:eastAsia="仿宋" w:hAnsi="仿宋" w:cs="仿宋" w:hint="eastAsia"/>
          <w:szCs w:val="21"/>
        </w:rPr>
        <w:t>郑齐胜</w:t>
      </w:r>
      <w:r>
        <w:rPr>
          <w:rFonts w:ascii="仿宋" w:eastAsia="仿宋" w:hAnsi="仿宋" w:cs="仿宋"/>
          <w:szCs w:val="21"/>
        </w:rPr>
        <w:t xml:space="preserve">  </w:t>
      </w:r>
      <w:r>
        <w:rPr>
          <w:rFonts w:ascii="仿宋" w:eastAsia="仿宋" w:hAnsi="仿宋" w:cs="仿宋" w:hint="eastAsia"/>
          <w:szCs w:val="21"/>
        </w:rPr>
        <w:t>李渤龙</w:t>
      </w:r>
      <w:r>
        <w:rPr>
          <w:rFonts w:ascii="仿宋" w:eastAsia="仿宋" w:hAnsi="仿宋" w:cs="仿宋"/>
          <w:szCs w:val="21"/>
        </w:rPr>
        <w:t xml:space="preserve">  </w:t>
      </w:r>
      <w:r>
        <w:rPr>
          <w:rFonts w:ascii="仿宋" w:eastAsia="仿宋" w:hAnsi="仿宋" w:cs="仿宋" w:hint="eastAsia"/>
          <w:szCs w:val="21"/>
        </w:rPr>
        <w:t>申宇镓</w:t>
      </w:r>
      <w:r>
        <w:rPr>
          <w:rFonts w:ascii="仿宋" w:eastAsia="仿宋" w:hAnsi="仿宋" w:cs="仿宋"/>
          <w:szCs w:val="21"/>
        </w:rPr>
        <w:t xml:space="preserve">  </w:t>
      </w:r>
      <w:r>
        <w:rPr>
          <w:rFonts w:ascii="仿宋" w:eastAsia="仿宋" w:hAnsi="仿宋" w:cs="仿宋" w:hint="eastAsia"/>
          <w:szCs w:val="21"/>
        </w:rPr>
        <w:t>洪婉冰</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灿</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韩潇逸</w:t>
      </w:r>
      <w:r>
        <w:rPr>
          <w:rFonts w:ascii="Calibri" w:eastAsia="仿宋" w:hAnsi="Calibri" w:cs="Calibri"/>
          <w:szCs w:val="21"/>
        </w:rPr>
        <w:t xml:space="preserve">  </w:t>
      </w:r>
      <w:r>
        <w:rPr>
          <w:rFonts w:ascii="仿宋" w:eastAsia="仿宋" w:hAnsi="仿宋" w:cs="仿宋" w:hint="eastAsia"/>
          <w:szCs w:val="21"/>
        </w:rPr>
        <w:t>王雨杭</w:t>
      </w:r>
      <w:r>
        <w:rPr>
          <w:rFonts w:ascii="仿宋" w:eastAsia="仿宋" w:hAnsi="仿宋" w:cs="仿宋"/>
          <w:szCs w:val="21"/>
        </w:rPr>
        <w:t xml:space="preserve">  </w:t>
      </w:r>
      <w:r>
        <w:rPr>
          <w:rFonts w:ascii="仿宋" w:eastAsia="仿宋" w:hAnsi="仿宋" w:cs="仿宋" w:hint="eastAsia"/>
          <w:szCs w:val="21"/>
        </w:rPr>
        <w:t>马雪颖</w:t>
      </w:r>
      <w:r>
        <w:rPr>
          <w:rFonts w:ascii="仿宋" w:eastAsia="仿宋" w:hAnsi="仿宋" w:cs="仿宋"/>
          <w:szCs w:val="21"/>
        </w:rPr>
        <w:t xml:space="preserve">  </w:t>
      </w:r>
      <w:r>
        <w:rPr>
          <w:rFonts w:ascii="仿宋" w:eastAsia="仿宋" w:hAnsi="仿宋" w:cs="仿宋" w:hint="eastAsia"/>
          <w:szCs w:val="21"/>
        </w:rPr>
        <w:t>王珺玮</w:t>
      </w:r>
      <w:r>
        <w:rPr>
          <w:rFonts w:ascii="仿宋" w:eastAsia="仿宋" w:hAnsi="仿宋" w:cs="仿宋"/>
          <w:szCs w:val="21"/>
        </w:rPr>
        <w:t xml:space="preserve">  </w:t>
      </w:r>
      <w:r>
        <w:rPr>
          <w:rFonts w:ascii="仿宋" w:eastAsia="仿宋" w:hAnsi="仿宋" w:cs="仿宋" w:hint="eastAsia"/>
          <w:szCs w:val="21"/>
        </w:rPr>
        <w:t>陈唯一</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恰</w:t>
      </w:r>
      <w:r>
        <w:rPr>
          <w:rFonts w:ascii="仿宋" w:eastAsia="仿宋" w:hAnsi="仿宋" w:cs="仿宋"/>
          <w:szCs w:val="21"/>
        </w:rPr>
        <w:t xml:space="preserve">  </w:t>
      </w:r>
      <w:r>
        <w:rPr>
          <w:rFonts w:ascii="仿宋" w:eastAsia="仿宋" w:hAnsi="仿宋" w:cs="仿宋" w:hint="eastAsia"/>
          <w:szCs w:val="21"/>
        </w:rPr>
        <w:t>王梦佳</w:t>
      </w:r>
      <w:r>
        <w:rPr>
          <w:rFonts w:ascii="仿宋" w:eastAsia="仿宋" w:hAnsi="仿宋" w:cs="仿宋"/>
          <w:szCs w:val="21"/>
        </w:rPr>
        <w:t xml:space="preserve">  </w:t>
      </w:r>
      <w:r>
        <w:rPr>
          <w:rFonts w:ascii="仿宋" w:eastAsia="仿宋" w:hAnsi="仿宋" w:cs="仿宋" w:hint="eastAsia"/>
          <w:szCs w:val="21"/>
        </w:rPr>
        <w:t>邓宏印</w:t>
      </w:r>
      <w:r>
        <w:rPr>
          <w:rFonts w:ascii="仿宋" w:eastAsia="仿宋" w:hAnsi="仿宋" w:cs="仿宋"/>
          <w:szCs w:val="21"/>
        </w:rPr>
        <w:t xml:space="preserve">  </w:t>
      </w:r>
      <w:r>
        <w:rPr>
          <w:rFonts w:ascii="仿宋" w:eastAsia="仿宋" w:hAnsi="仿宋" w:cs="仿宋" w:hint="eastAsia"/>
          <w:szCs w:val="21"/>
        </w:rPr>
        <w:t>杜向晨</w:t>
      </w:r>
      <w:r>
        <w:rPr>
          <w:rFonts w:ascii="仿宋" w:eastAsia="仿宋" w:hAnsi="仿宋" w:cs="仿宋"/>
          <w:szCs w:val="21"/>
        </w:rPr>
        <w:t xml:space="preserve">  </w:t>
      </w:r>
      <w:r>
        <w:rPr>
          <w:rFonts w:ascii="仿宋" w:eastAsia="仿宋" w:hAnsi="仿宋" w:cs="仿宋" w:hint="eastAsia"/>
          <w:szCs w:val="21"/>
        </w:rPr>
        <w:t>王浩然</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李炳霖</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策</w:t>
      </w:r>
      <w:r>
        <w:rPr>
          <w:rFonts w:ascii="仿宋" w:eastAsia="仿宋" w:hAnsi="仿宋" w:cs="仿宋"/>
          <w:szCs w:val="21"/>
        </w:rPr>
        <w:t xml:space="preserve">  </w:t>
      </w:r>
      <w:r>
        <w:rPr>
          <w:rFonts w:ascii="仿宋" w:eastAsia="仿宋" w:hAnsi="仿宋" w:cs="仿宋" w:hint="eastAsia"/>
          <w:szCs w:val="21"/>
        </w:rPr>
        <w:t>朱梓墨</w:t>
      </w:r>
      <w:r>
        <w:rPr>
          <w:rFonts w:ascii="仿宋" w:eastAsia="仿宋" w:hAnsi="仿宋" w:cs="仿宋"/>
          <w:szCs w:val="21"/>
        </w:rPr>
        <w:t xml:space="preserve">  </w:t>
      </w:r>
      <w:r>
        <w:rPr>
          <w:rFonts w:ascii="仿宋" w:eastAsia="仿宋" w:hAnsi="仿宋" w:cs="仿宋" w:hint="eastAsia"/>
          <w:szCs w:val="21"/>
        </w:rPr>
        <w:t>张文静</w:t>
      </w:r>
      <w:r>
        <w:rPr>
          <w:rFonts w:ascii="仿宋" w:eastAsia="仿宋" w:hAnsi="仿宋" w:cs="仿宋"/>
          <w:szCs w:val="21"/>
        </w:rPr>
        <w:t xml:space="preserve">  </w:t>
      </w:r>
      <w:r>
        <w:rPr>
          <w:rFonts w:ascii="仿宋" w:eastAsia="仿宋" w:hAnsi="仿宋" w:cs="仿宋" w:hint="eastAsia"/>
          <w:szCs w:val="21"/>
        </w:rPr>
        <w:t>赵少楷</w:t>
      </w:r>
      <w:r>
        <w:rPr>
          <w:rFonts w:ascii="仿宋" w:eastAsia="仿宋" w:hAnsi="仿宋" w:cs="仿宋"/>
          <w:szCs w:val="21"/>
        </w:rPr>
        <w:t xml:space="preserve">  </w:t>
      </w:r>
      <w:r>
        <w:rPr>
          <w:rFonts w:ascii="仿宋" w:eastAsia="仿宋" w:hAnsi="仿宋" w:cs="仿宋" w:hint="eastAsia"/>
          <w:szCs w:val="21"/>
        </w:rPr>
        <w:t>史奎堂</w:t>
      </w:r>
      <w:r>
        <w:rPr>
          <w:rFonts w:ascii="仿宋" w:eastAsia="仿宋" w:hAnsi="仿宋" w:cs="仿宋"/>
          <w:szCs w:val="21"/>
        </w:rPr>
        <w:t xml:space="preserve">  </w:t>
      </w:r>
      <w:r>
        <w:rPr>
          <w:rFonts w:ascii="仿宋" w:eastAsia="仿宋" w:hAnsi="仿宋" w:cs="仿宋" w:hint="eastAsia"/>
          <w:szCs w:val="21"/>
        </w:rPr>
        <w:t>刘继琛</w:t>
      </w:r>
      <w:r>
        <w:rPr>
          <w:rFonts w:ascii="仿宋" w:eastAsia="仿宋" w:hAnsi="仿宋" w:cs="仿宋"/>
          <w:szCs w:val="21"/>
        </w:rPr>
        <w:t xml:space="preserve">  </w:t>
      </w:r>
      <w:r>
        <w:rPr>
          <w:rFonts w:ascii="仿宋" w:eastAsia="仿宋" w:hAnsi="仿宋" w:cs="仿宋" w:hint="eastAsia"/>
          <w:szCs w:val="21"/>
        </w:rPr>
        <w:t>赵祎健</w:t>
      </w:r>
      <w:r>
        <w:rPr>
          <w:rFonts w:ascii="仿宋" w:eastAsia="仿宋" w:hAnsi="仿宋" w:cs="仿宋"/>
          <w:szCs w:val="21"/>
        </w:rPr>
        <w:t xml:space="preserve">  </w:t>
      </w:r>
      <w:r>
        <w:rPr>
          <w:rFonts w:ascii="仿宋" w:eastAsia="仿宋" w:hAnsi="仿宋" w:cs="仿宋" w:hint="eastAsia"/>
          <w:szCs w:val="21"/>
        </w:rPr>
        <w:t>赵佳楠</w:t>
      </w:r>
      <w:r>
        <w:rPr>
          <w:rFonts w:ascii="仿宋" w:eastAsia="仿宋" w:hAnsi="仿宋" w:cs="仿宋"/>
          <w:szCs w:val="21"/>
        </w:rPr>
        <w:t xml:space="preserve">  </w:t>
      </w:r>
      <w:r>
        <w:rPr>
          <w:rFonts w:ascii="仿宋" w:eastAsia="仿宋" w:hAnsi="仿宋" w:cs="仿宋" w:hint="eastAsia"/>
          <w:szCs w:val="21"/>
        </w:rPr>
        <w:t>王浩亚</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周恩泽</w:t>
      </w:r>
      <w:r>
        <w:rPr>
          <w:rFonts w:ascii="仿宋" w:eastAsia="仿宋" w:hAnsi="仿宋" w:cs="仿宋"/>
          <w:szCs w:val="21"/>
        </w:rPr>
        <w:t xml:space="preserve">  </w:t>
      </w:r>
      <w:r>
        <w:rPr>
          <w:rFonts w:ascii="仿宋" w:eastAsia="仿宋" w:hAnsi="仿宋" w:cs="仿宋" w:hint="eastAsia"/>
          <w:szCs w:val="21"/>
        </w:rPr>
        <w:t>乔恒通</w:t>
      </w:r>
      <w:r>
        <w:rPr>
          <w:rFonts w:ascii="仿宋" w:eastAsia="仿宋" w:hAnsi="仿宋" w:cs="仿宋"/>
          <w:szCs w:val="21"/>
        </w:rPr>
        <w:t xml:space="preserve">  </w:t>
      </w:r>
      <w:r>
        <w:rPr>
          <w:rFonts w:ascii="仿宋" w:eastAsia="仿宋" w:hAnsi="仿宋" w:cs="仿宋" w:hint="eastAsia"/>
          <w:szCs w:val="21"/>
        </w:rPr>
        <w:t>贺梦成</w:t>
      </w:r>
      <w:r>
        <w:rPr>
          <w:rFonts w:ascii="仿宋" w:eastAsia="仿宋" w:hAnsi="仿宋" w:cs="仿宋"/>
          <w:szCs w:val="21"/>
        </w:rPr>
        <w:t xml:space="preserve">  </w:t>
      </w:r>
      <w:r>
        <w:rPr>
          <w:rFonts w:ascii="仿宋" w:eastAsia="仿宋" w:hAnsi="仿宋" w:cs="仿宋" w:hint="eastAsia"/>
          <w:szCs w:val="21"/>
        </w:rPr>
        <w:t>郭琴琴</w:t>
      </w:r>
      <w:r>
        <w:rPr>
          <w:rFonts w:ascii="仿宋" w:eastAsia="仿宋" w:hAnsi="仿宋" w:cs="仿宋"/>
          <w:szCs w:val="21"/>
        </w:rPr>
        <w:t xml:space="preserve">  </w:t>
      </w:r>
      <w:r>
        <w:rPr>
          <w:rFonts w:ascii="仿宋" w:eastAsia="仿宋" w:hAnsi="仿宋" w:cs="仿宋" w:hint="eastAsia"/>
          <w:szCs w:val="21"/>
        </w:rPr>
        <w:t>苗莹莹</w:t>
      </w:r>
      <w:r>
        <w:rPr>
          <w:rFonts w:ascii="仿宋" w:eastAsia="仿宋" w:hAnsi="仿宋" w:cs="仿宋"/>
          <w:szCs w:val="21"/>
        </w:rPr>
        <w:t xml:space="preserve">  </w:t>
      </w:r>
      <w:r>
        <w:rPr>
          <w:rFonts w:ascii="仿宋" w:eastAsia="仿宋" w:hAnsi="仿宋" w:cs="仿宋" w:hint="eastAsia"/>
          <w:szCs w:val="21"/>
        </w:rPr>
        <w:t>王彦彦</w:t>
      </w:r>
      <w:r>
        <w:rPr>
          <w:rFonts w:ascii="仿宋" w:eastAsia="仿宋" w:hAnsi="仿宋" w:cs="仿宋"/>
          <w:szCs w:val="21"/>
        </w:rPr>
        <w:t xml:space="preserve">  </w:t>
      </w:r>
      <w:r>
        <w:rPr>
          <w:rFonts w:ascii="仿宋" w:eastAsia="仿宋" w:hAnsi="仿宋" w:cs="仿宋" w:hint="eastAsia"/>
          <w:szCs w:val="21"/>
        </w:rPr>
        <w:t>魏玉洁</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昕</w:t>
      </w:r>
      <w:r>
        <w:rPr>
          <w:rFonts w:ascii="仿宋" w:eastAsia="仿宋" w:hAnsi="仿宋" w:cs="仿宋"/>
          <w:szCs w:val="21"/>
        </w:rPr>
        <w:t xml:space="preserve">  </w:t>
      </w:r>
      <w:r>
        <w:rPr>
          <w:rFonts w:ascii="仿宋" w:eastAsia="仿宋" w:hAnsi="仿宋" w:cs="仿宋" w:hint="eastAsia"/>
          <w:szCs w:val="21"/>
        </w:rPr>
        <w:t>唐亚博</w:t>
      </w:r>
      <w:r>
        <w:rPr>
          <w:rFonts w:ascii="仿宋" w:eastAsia="仿宋" w:hAnsi="仿宋" w:cs="仿宋"/>
          <w:szCs w:val="21"/>
        </w:rPr>
        <w:t xml:space="preserve">  </w:t>
      </w:r>
      <w:r>
        <w:rPr>
          <w:rFonts w:ascii="仿宋" w:eastAsia="仿宋" w:hAnsi="仿宋" w:cs="仿宋" w:hint="eastAsia"/>
          <w:szCs w:val="21"/>
        </w:rPr>
        <w:t>陈晓虎</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刘新宇</w:t>
      </w:r>
      <w:r>
        <w:rPr>
          <w:rFonts w:ascii="仿宋" w:eastAsia="仿宋" w:hAnsi="仿宋" w:cs="仿宋"/>
          <w:szCs w:val="21"/>
        </w:rPr>
        <w:t xml:space="preserve">  </w:t>
      </w:r>
      <w:r>
        <w:rPr>
          <w:rFonts w:ascii="仿宋" w:eastAsia="仿宋" w:hAnsi="仿宋" w:cs="仿宋" w:hint="eastAsia"/>
          <w:szCs w:val="21"/>
        </w:rPr>
        <w:t>王赵迎</w:t>
      </w:r>
      <w:r>
        <w:rPr>
          <w:rFonts w:ascii="仿宋" w:eastAsia="仿宋" w:hAnsi="仿宋" w:cs="仿宋"/>
          <w:szCs w:val="21"/>
        </w:rPr>
        <w:t xml:space="preserve">  </w:t>
      </w:r>
      <w:r>
        <w:rPr>
          <w:rFonts w:ascii="仿宋" w:eastAsia="仿宋" w:hAnsi="仿宋" w:cs="仿宋" w:hint="eastAsia"/>
          <w:szCs w:val="21"/>
        </w:rPr>
        <w:t>董思雨</w:t>
      </w:r>
      <w:r>
        <w:rPr>
          <w:rFonts w:ascii="仿宋" w:eastAsia="仿宋" w:hAnsi="仿宋" w:cs="仿宋"/>
          <w:szCs w:val="21"/>
        </w:rPr>
        <w:t xml:space="preserve">  </w:t>
      </w:r>
      <w:r>
        <w:rPr>
          <w:rFonts w:ascii="仿宋" w:eastAsia="仿宋" w:hAnsi="仿宋" w:cs="仿宋" w:hint="eastAsia"/>
          <w:szCs w:val="21"/>
        </w:rPr>
        <w:t>张晟榕</w:t>
      </w:r>
      <w:r>
        <w:rPr>
          <w:rFonts w:ascii="仿宋" w:eastAsia="仿宋" w:hAnsi="仿宋" w:cs="仿宋"/>
          <w:szCs w:val="21"/>
        </w:rPr>
        <w:t xml:space="preserve">  </w:t>
      </w:r>
      <w:r>
        <w:rPr>
          <w:rFonts w:ascii="仿宋" w:eastAsia="仿宋" w:hAnsi="仿宋" w:cs="仿宋" w:hint="eastAsia"/>
          <w:szCs w:val="21"/>
        </w:rPr>
        <w:t>康天雨</w:t>
      </w:r>
      <w:r>
        <w:rPr>
          <w:rFonts w:ascii="仿宋" w:eastAsia="仿宋" w:hAnsi="仿宋" w:cs="仿宋"/>
          <w:szCs w:val="21"/>
        </w:rPr>
        <w:t xml:space="preserve">  </w:t>
      </w:r>
      <w:r>
        <w:rPr>
          <w:rFonts w:ascii="仿宋" w:eastAsia="仿宋" w:hAnsi="仿宋" w:cs="仿宋" w:hint="eastAsia"/>
          <w:szCs w:val="21"/>
        </w:rPr>
        <w:t>张家康</w:t>
      </w:r>
      <w:r>
        <w:rPr>
          <w:rFonts w:ascii="仿宋" w:eastAsia="仿宋" w:hAnsi="仿宋" w:cs="仿宋"/>
          <w:szCs w:val="21"/>
        </w:rPr>
        <w:t xml:space="preserve">  </w:t>
      </w:r>
      <w:r>
        <w:rPr>
          <w:rFonts w:ascii="仿宋" w:eastAsia="仿宋" w:hAnsi="仿宋" w:cs="仿宋" w:hint="eastAsia"/>
          <w:szCs w:val="21"/>
        </w:rPr>
        <w:t>李科龙</w:t>
      </w:r>
      <w:r>
        <w:rPr>
          <w:rFonts w:ascii="仿宋" w:eastAsia="仿宋" w:hAnsi="仿宋" w:cs="仿宋"/>
          <w:szCs w:val="21"/>
        </w:rPr>
        <w:t xml:space="preserve">  </w:t>
      </w:r>
      <w:r>
        <w:rPr>
          <w:rFonts w:ascii="仿宋" w:eastAsia="仿宋" w:hAnsi="仿宋" w:cs="仿宋" w:hint="eastAsia"/>
          <w:szCs w:val="21"/>
        </w:rPr>
        <w:t>单铁虎</w:t>
      </w:r>
      <w:r>
        <w:rPr>
          <w:rFonts w:ascii="仿宋" w:eastAsia="仿宋" w:hAnsi="仿宋" w:cs="仿宋"/>
          <w:szCs w:val="21"/>
        </w:rPr>
        <w:t xml:space="preserve">  </w:t>
      </w:r>
      <w:r>
        <w:rPr>
          <w:rFonts w:ascii="仿宋" w:eastAsia="仿宋" w:hAnsi="仿宋" w:cs="仿宋" w:hint="eastAsia"/>
          <w:szCs w:val="21"/>
        </w:rPr>
        <w:t>卓小玉</w:t>
      </w:r>
      <w:r>
        <w:rPr>
          <w:rFonts w:ascii="仿宋" w:eastAsia="仿宋" w:hAnsi="仿宋" w:cs="仿宋"/>
          <w:szCs w:val="21"/>
        </w:rPr>
        <w:t xml:space="preserve">  </w:t>
      </w:r>
      <w:r>
        <w:rPr>
          <w:rFonts w:ascii="仿宋" w:eastAsia="仿宋" w:hAnsi="仿宋" w:cs="仿宋" w:hint="eastAsia"/>
          <w:szCs w:val="21"/>
        </w:rPr>
        <w:t>李雯英</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赵天宇</w:t>
      </w:r>
      <w:r>
        <w:rPr>
          <w:rFonts w:ascii="仿宋" w:eastAsia="仿宋" w:hAnsi="仿宋" w:cs="仿宋"/>
          <w:szCs w:val="21"/>
        </w:rPr>
        <w:t xml:space="preserve">  </w:t>
      </w:r>
      <w:r>
        <w:rPr>
          <w:rFonts w:ascii="仿宋" w:eastAsia="仿宋" w:hAnsi="仿宋" w:cs="仿宋" w:hint="eastAsia"/>
          <w:szCs w:val="21"/>
        </w:rPr>
        <w:t>董云飞</w:t>
      </w:r>
      <w:r>
        <w:rPr>
          <w:rFonts w:ascii="仿宋" w:eastAsia="仿宋" w:hAnsi="仿宋" w:cs="仿宋"/>
          <w:szCs w:val="21"/>
        </w:rPr>
        <w:t xml:space="preserve">  </w:t>
      </w:r>
      <w:r>
        <w:rPr>
          <w:rFonts w:ascii="仿宋" w:eastAsia="仿宋" w:hAnsi="仿宋" w:cs="仿宋" w:hint="eastAsia"/>
          <w:szCs w:val="21"/>
        </w:rPr>
        <w:t>韩泽川</w:t>
      </w:r>
      <w:r>
        <w:rPr>
          <w:rFonts w:ascii="仿宋" w:eastAsia="仿宋" w:hAnsi="仿宋" w:cs="仿宋"/>
          <w:szCs w:val="21"/>
        </w:rPr>
        <w:t xml:space="preserve">  </w:t>
      </w:r>
      <w:r>
        <w:rPr>
          <w:rFonts w:ascii="仿宋" w:eastAsia="仿宋" w:hAnsi="仿宋" w:cs="仿宋" w:hint="eastAsia"/>
          <w:szCs w:val="21"/>
        </w:rPr>
        <w:t>王宁宁</w:t>
      </w:r>
      <w:r>
        <w:rPr>
          <w:rFonts w:ascii="仿宋" w:eastAsia="仿宋" w:hAnsi="仿宋" w:cs="仿宋"/>
          <w:szCs w:val="21"/>
        </w:rPr>
        <w:t xml:space="preserve">  </w:t>
      </w:r>
      <w:r>
        <w:rPr>
          <w:rFonts w:ascii="仿宋" w:eastAsia="仿宋" w:hAnsi="仿宋" w:cs="仿宋" w:hint="eastAsia"/>
          <w:szCs w:val="21"/>
        </w:rPr>
        <w:t>李文宇</w:t>
      </w:r>
      <w:r>
        <w:rPr>
          <w:rFonts w:ascii="仿宋" w:eastAsia="仿宋" w:hAnsi="仿宋" w:cs="仿宋"/>
          <w:szCs w:val="21"/>
        </w:rPr>
        <w:t xml:space="preserve">  </w:t>
      </w:r>
      <w:r>
        <w:rPr>
          <w:rFonts w:ascii="仿宋" w:eastAsia="仿宋" w:hAnsi="仿宋" w:cs="仿宋" w:hint="eastAsia"/>
          <w:szCs w:val="21"/>
        </w:rPr>
        <w:t>刘雪婷</w:t>
      </w:r>
      <w:r>
        <w:rPr>
          <w:rFonts w:ascii="仿宋" w:eastAsia="仿宋" w:hAnsi="仿宋" w:cs="仿宋"/>
          <w:szCs w:val="21"/>
        </w:rPr>
        <w:t xml:space="preserve">  </w:t>
      </w:r>
      <w:r>
        <w:rPr>
          <w:rFonts w:ascii="仿宋" w:eastAsia="仿宋" w:hAnsi="仿宋" w:cs="仿宋" w:hint="eastAsia"/>
          <w:szCs w:val="21"/>
        </w:rPr>
        <w:t>封晓燕</w:t>
      </w:r>
      <w:r>
        <w:rPr>
          <w:rFonts w:ascii="仿宋" w:eastAsia="仿宋" w:hAnsi="仿宋" w:cs="仿宋"/>
          <w:szCs w:val="21"/>
        </w:rPr>
        <w:t xml:space="preserve">  </w:t>
      </w:r>
      <w:r>
        <w:rPr>
          <w:rFonts w:ascii="仿宋" w:eastAsia="仿宋" w:hAnsi="仿宋" w:cs="仿宋" w:hint="eastAsia"/>
          <w:szCs w:val="21"/>
        </w:rPr>
        <w:t>张中越</w:t>
      </w:r>
      <w:r>
        <w:rPr>
          <w:rFonts w:ascii="仿宋" w:eastAsia="仿宋" w:hAnsi="仿宋" w:cs="仿宋"/>
          <w:szCs w:val="21"/>
        </w:rPr>
        <w:t xml:space="preserve">  </w:t>
      </w:r>
      <w:r>
        <w:rPr>
          <w:rFonts w:ascii="仿宋" w:eastAsia="仿宋" w:hAnsi="仿宋" w:cs="仿宋" w:hint="eastAsia"/>
          <w:szCs w:val="21"/>
        </w:rPr>
        <w:t>杨鑫蕾</w:t>
      </w:r>
      <w:r>
        <w:rPr>
          <w:rFonts w:ascii="仿宋" w:eastAsia="仿宋" w:hAnsi="仿宋" w:cs="仿宋"/>
          <w:szCs w:val="21"/>
        </w:rPr>
        <w:t xml:space="preserve">  </w:t>
      </w:r>
      <w:r>
        <w:rPr>
          <w:rFonts w:ascii="仿宋" w:eastAsia="仿宋" w:hAnsi="仿宋" w:cs="仿宋" w:hint="eastAsia"/>
          <w:szCs w:val="21"/>
        </w:rPr>
        <w:t>张鑫鑫</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李晨旭</w:t>
      </w:r>
      <w:r>
        <w:rPr>
          <w:rFonts w:ascii="仿宋" w:eastAsia="仿宋" w:hAnsi="仿宋" w:cs="仿宋"/>
          <w:szCs w:val="21"/>
        </w:rPr>
        <w:t xml:space="preserve">  </w:t>
      </w:r>
      <w:r>
        <w:rPr>
          <w:rFonts w:ascii="仿宋" w:eastAsia="仿宋" w:hAnsi="仿宋" w:cs="仿宋" w:hint="eastAsia"/>
          <w:szCs w:val="21"/>
        </w:rPr>
        <w:t>刘瑞林</w:t>
      </w:r>
      <w:r>
        <w:rPr>
          <w:rFonts w:ascii="仿宋" w:eastAsia="仿宋" w:hAnsi="仿宋" w:cs="仿宋"/>
          <w:szCs w:val="21"/>
        </w:rPr>
        <w:t xml:space="preserve">  </w:t>
      </w:r>
      <w:r>
        <w:rPr>
          <w:rFonts w:ascii="仿宋" w:eastAsia="仿宋" w:hAnsi="仿宋" w:cs="仿宋" w:hint="eastAsia"/>
          <w:szCs w:val="21"/>
        </w:rPr>
        <w:t>王文铮</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超</w:t>
      </w:r>
      <w:r>
        <w:rPr>
          <w:rFonts w:ascii="仿宋" w:eastAsia="仿宋" w:hAnsi="仿宋" w:cs="仿宋"/>
          <w:szCs w:val="21"/>
        </w:rPr>
        <w:t xml:space="preserve">  </w:t>
      </w:r>
      <w:r>
        <w:rPr>
          <w:rFonts w:ascii="仿宋" w:eastAsia="仿宋" w:hAnsi="仿宋" w:cs="仿宋" w:hint="eastAsia"/>
          <w:szCs w:val="21"/>
        </w:rPr>
        <w:t>国</w:t>
      </w:r>
      <w:r>
        <w:rPr>
          <w:rFonts w:ascii="仿宋" w:eastAsia="仿宋" w:hAnsi="仿宋" w:cs="仿宋"/>
          <w:szCs w:val="21"/>
        </w:rPr>
        <w:t xml:space="preserve">  </w:t>
      </w:r>
      <w:r>
        <w:rPr>
          <w:rFonts w:ascii="仿宋" w:eastAsia="仿宋" w:hAnsi="仿宋" w:cs="仿宋" w:hint="eastAsia"/>
          <w:szCs w:val="21"/>
        </w:rPr>
        <w:t>娟</w:t>
      </w:r>
      <w:r>
        <w:rPr>
          <w:rFonts w:ascii="仿宋" w:eastAsia="仿宋" w:hAnsi="仿宋" w:cs="仿宋"/>
          <w:szCs w:val="21"/>
        </w:rPr>
        <w:t xml:space="preserve">  </w:t>
      </w:r>
      <w:r>
        <w:rPr>
          <w:rFonts w:ascii="仿宋" w:eastAsia="仿宋" w:hAnsi="仿宋" w:cs="仿宋" w:hint="eastAsia"/>
          <w:szCs w:val="21"/>
        </w:rPr>
        <w:t>张亚琴</w:t>
      </w:r>
      <w:r>
        <w:rPr>
          <w:rFonts w:ascii="仿宋" w:eastAsia="仿宋" w:hAnsi="仿宋" w:cs="仿宋"/>
          <w:szCs w:val="21"/>
        </w:rPr>
        <w:t xml:space="preserve">  </w:t>
      </w:r>
      <w:r>
        <w:rPr>
          <w:rFonts w:ascii="仿宋" w:eastAsia="仿宋" w:hAnsi="仿宋" w:cs="仿宋" w:hint="eastAsia"/>
          <w:szCs w:val="21"/>
        </w:rPr>
        <w:t>张珍翠</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欣</w:t>
      </w:r>
      <w:r>
        <w:rPr>
          <w:rFonts w:ascii="仿宋" w:eastAsia="仿宋" w:hAnsi="仿宋" w:cs="仿宋"/>
          <w:szCs w:val="21"/>
        </w:rPr>
        <w:t xml:space="preserve">  </w:t>
      </w:r>
      <w:r>
        <w:rPr>
          <w:rFonts w:ascii="仿宋" w:eastAsia="仿宋" w:hAnsi="仿宋" w:cs="仿宋" w:hint="eastAsia"/>
          <w:szCs w:val="21"/>
        </w:rPr>
        <w:t>辛安宁</w:t>
      </w:r>
      <w:r>
        <w:rPr>
          <w:rFonts w:ascii="仿宋" w:eastAsia="仿宋" w:hAnsi="仿宋" w:cs="仿宋"/>
          <w:szCs w:val="21"/>
        </w:rPr>
        <w:t xml:space="preserve">  </w:t>
      </w:r>
      <w:r>
        <w:rPr>
          <w:rFonts w:ascii="仿宋" w:eastAsia="仿宋" w:hAnsi="仿宋" w:cs="仿宋" w:hint="eastAsia"/>
          <w:szCs w:val="21"/>
        </w:rPr>
        <w:t>张明丽</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郝紫苑</w:t>
      </w:r>
      <w:r>
        <w:rPr>
          <w:rFonts w:ascii="仿宋" w:eastAsia="仿宋" w:hAnsi="仿宋" w:cs="仿宋"/>
          <w:szCs w:val="21"/>
        </w:rPr>
        <w:t xml:space="preserve">  </w:t>
      </w:r>
      <w:r>
        <w:rPr>
          <w:rFonts w:ascii="仿宋" w:eastAsia="仿宋" w:hAnsi="仿宋" w:cs="仿宋" w:hint="eastAsia"/>
          <w:szCs w:val="21"/>
        </w:rPr>
        <w:t>周绍萌</w:t>
      </w:r>
      <w:r>
        <w:rPr>
          <w:rFonts w:ascii="仿宋" w:eastAsia="仿宋" w:hAnsi="仿宋" w:cs="仿宋"/>
          <w:szCs w:val="21"/>
        </w:rPr>
        <w:t xml:space="preserve">  </w:t>
      </w:r>
      <w:r>
        <w:rPr>
          <w:rFonts w:ascii="仿宋" w:eastAsia="仿宋" w:hAnsi="仿宋" w:cs="仿宋" w:hint="eastAsia"/>
          <w:szCs w:val="21"/>
        </w:rPr>
        <w:t>涂智敏</w:t>
      </w:r>
      <w:r>
        <w:rPr>
          <w:rFonts w:ascii="仿宋" w:eastAsia="仿宋" w:hAnsi="仿宋" w:cs="仿宋"/>
          <w:szCs w:val="21"/>
        </w:rPr>
        <w:t xml:space="preserve">  </w:t>
      </w:r>
      <w:r>
        <w:rPr>
          <w:rFonts w:ascii="仿宋" w:eastAsia="仿宋" w:hAnsi="仿宋" w:cs="仿宋" w:hint="eastAsia"/>
          <w:szCs w:val="21"/>
        </w:rPr>
        <w:t>沈</w:t>
      </w:r>
      <w:r>
        <w:rPr>
          <w:rFonts w:ascii="仿宋" w:eastAsia="仿宋" w:hAnsi="仿宋" w:cs="仿宋"/>
          <w:szCs w:val="21"/>
        </w:rPr>
        <w:t xml:space="preserve">  </w:t>
      </w:r>
      <w:r>
        <w:rPr>
          <w:rFonts w:ascii="仿宋" w:eastAsia="仿宋" w:hAnsi="仿宋" w:cs="仿宋" w:hint="eastAsia"/>
          <w:szCs w:val="21"/>
        </w:rPr>
        <w:t>超</w:t>
      </w:r>
      <w:r>
        <w:rPr>
          <w:rFonts w:ascii="仿宋" w:eastAsia="仿宋" w:hAnsi="仿宋" w:cs="仿宋"/>
          <w:szCs w:val="21"/>
        </w:rPr>
        <w:t xml:space="preserve">  </w:t>
      </w:r>
      <w:r>
        <w:rPr>
          <w:rFonts w:ascii="仿宋" w:eastAsia="仿宋" w:hAnsi="仿宋" w:cs="仿宋" w:hint="eastAsia"/>
          <w:szCs w:val="21"/>
        </w:rPr>
        <w:t>杨双溢</w:t>
      </w:r>
      <w:r>
        <w:rPr>
          <w:rFonts w:ascii="仿宋" w:eastAsia="仿宋" w:hAnsi="仿宋" w:cs="仿宋"/>
          <w:szCs w:val="21"/>
        </w:rPr>
        <w:t xml:space="preserve">  </w:t>
      </w:r>
      <w:r>
        <w:rPr>
          <w:rFonts w:ascii="仿宋" w:eastAsia="仿宋" w:hAnsi="仿宋" w:cs="仿宋" w:hint="eastAsia"/>
          <w:szCs w:val="21"/>
        </w:rPr>
        <w:t>孙佳彬</w:t>
      </w:r>
      <w:r>
        <w:rPr>
          <w:rFonts w:ascii="仿宋" w:eastAsia="仿宋" w:hAnsi="仿宋" w:cs="仿宋"/>
          <w:szCs w:val="21"/>
        </w:rPr>
        <w:t xml:space="preserve">  </w:t>
      </w:r>
      <w:r>
        <w:rPr>
          <w:rFonts w:ascii="仿宋" w:eastAsia="仿宋" w:hAnsi="仿宋" w:cs="仿宋" w:hint="eastAsia"/>
          <w:szCs w:val="21"/>
        </w:rPr>
        <w:t>徐骞骞</w:t>
      </w:r>
      <w:r>
        <w:rPr>
          <w:rFonts w:ascii="仿宋" w:eastAsia="仿宋" w:hAnsi="仿宋" w:cs="仿宋"/>
          <w:szCs w:val="21"/>
        </w:rPr>
        <w:t xml:space="preserve">  </w:t>
      </w:r>
      <w:r>
        <w:rPr>
          <w:rFonts w:ascii="仿宋" w:eastAsia="仿宋" w:hAnsi="仿宋" w:cs="仿宋" w:hint="eastAsia"/>
          <w:szCs w:val="21"/>
        </w:rPr>
        <w:t>马</w:t>
      </w:r>
      <w:r>
        <w:rPr>
          <w:rFonts w:ascii="仿宋" w:eastAsia="仿宋" w:hAnsi="仿宋" w:cs="仿宋"/>
          <w:szCs w:val="21"/>
        </w:rPr>
        <w:t xml:space="preserve">  </w:t>
      </w:r>
      <w:r>
        <w:rPr>
          <w:rFonts w:ascii="仿宋" w:eastAsia="仿宋" w:hAnsi="仿宋" w:cs="仿宋" w:hint="eastAsia"/>
          <w:szCs w:val="21"/>
        </w:rPr>
        <w:t>阳</w:t>
      </w:r>
      <w:r>
        <w:rPr>
          <w:rFonts w:ascii="仿宋" w:eastAsia="仿宋" w:hAnsi="仿宋" w:cs="仿宋"/>
          <w:szCs w:val="21"/>
        </w:rPr>
        <w:t xml:space="preserve">  </w:t>
      </w:r>
      <w:r>
        <w:rPr>
          <w:rFonts w:ascii="仿宋" w:eastAsia="仿宋" w:hAnsi="仿宋" w:cs="仿宋" w:hint="eastAsia"/>
          <w:szCs w:val="21"/>
        </w:rPr>
        <w:t>马再铭</w:t>
      </w:r>
      <w:r>
        <w:rPr>
          <w:rFonts w:ascii="仿宋" w:eastAsia="仿宋" w:hAnsi="仿宋" w:cs="仿宋"/>
          <w:szCs w:val="21"/>
        </w:rPr>
        <w:t xml:space="preserve">  </w:t>
      </w:r>
      <w:r>
        <w:rPr>
          <w:rFonts w:ascii="仿宋" w:eastAsia="仿宋" w:hAnsi="仿宋" w:cs="仿宋" w:hint="eastAsia"/>
          <w:szCs w:val="21"/>
        </w:rPr>
        <w:t>郭爱辰</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贺一航</w:t>
      </w:r>
      <w:r>
        <w:rPr>
          <w:rFonts w:ascii="仿宋" w:eastAsia="仿宋" w:hAnsi="仿宋" w:cs="仿宋"/>
          <w:szCs w:val="21"/>
        </w:rPr>
        <w:t xml:space="preserve">  </w:t>
      </w:r>
      <w:r>
        <w:rPr>
          <w:rFonts w:ascii="仿宋" w:eastAsia="仿宋" w:hAnsi="仿宋" w:cs="仿宋" w:hint="eastAsia"/>
          <w:szCs w:val="21"/>
        </w:rPr>
        <w:t>曾祥瑞</w:t>
      </w:r>
      <w:r>
        <w:rPr>
          <w:rFonts w:ascii="仿宋" w:eastAsia="仿宋" w:hAnsi="仿宋" w:cs="仿宋"/>
          <w:szCs w:val="21"/>
        </w:rPr>
        <w:t xml:space="preserve">  </w:t>
      </w:r>
      <w:r>
        <w:rPr>
          <w:rFonts w:ascii="仿宋" w:eastAsia="仿宋" w:hAnsi="仿宋" w:cs="仿宋" w:hint="eastAsia"/>
          <w:szCs w:val="21"/>
        </w:rPr>
        <w:t>杨建钺</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柳</w:t>
      </w:r>
      <w:r>
        <w:rPr>
          <w:rFonts w:ascii="仿宋" w:eastAsia="仿宋" w:hAnsi="仿宋" w:cs="仿宋"/>
          <w:szCs w:val="21"/>
        </w:rPr>
        <w:t xml:space="preserve">  </w:t>
      </w:r>
      <w:r>
        <w:rPr>
          <w:rFonts w:ascii="仿宋" w:eastAsia="仿宋" w:hAnsi="仿宋" w:cs="仿宋" w:hint="eastAsia"/>
          <w:szCs w:val="21"/>
        </w:rPr>
        <w:t>兰保森</w:t>
      </w:r>
      <w:r>
        <w:rPr>
          <w:rFonts w:ascii="仿宋" w:eastAsia="仿宋" w:hAnsi="仿宋" w:cs="仿宋"/>
          <w:szCs w:val="21"/>
        </w:rPr>
        <w:t xml:space="preserve">  </w:t>
      </w:r>
      <w:r>
        <w:rPr>
          <w:rFonts w:ascii="仿宋" w:eastAsia="仿宋" w:hAnsi="仿宋" w:cs="仿宋" w:hint="eastAsia"/>
          <w:szCs w:val="21"/>
        </w:rPr>
        <w:t>周永华</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然</w:t>
      </w:r>
      <w:r>
        <w:rPr>
          <w:rFonts w:ascii="仿宋" w:eastAsia="仿宋" w:hAnsi="仿宋" w:cs="仿宋"/>
          <w:szCs w:val="21"/>
        </w:rPr>
        <w:t xml:space="preserve">  </w:t>
      </w:r>
      <w:r>
        <w:rPr>
          <w:rFonts w:ascii="仿宋" w:eastAsia="仿宋" w:hAnsi="仿宋" w:cs="仿宋" w:hint="eastAsia"/>
          <w:szCs w:val="21"/>
        </w:rPr>
        <w:t>宋春梅</w:t>
      </w:r>
      <w:r>
        <w:rPr>
          <w:rFonts w:ascii="仿宋" w:eastAsia="仿宋" w:hAnsi="仿宋" w:cs="仿宋"/>
          <w:szCs w:val="21"/>
        </w:rPr>
        <w:t xml:space="preserve">  </w:t>
      </w:r>
      <w:r>
        <w:rPr>
          <w:rFonts w:ascii="仿宋" w:eastAsia="仿宋" w:hAnsi="仿宋" w:cs="仿宋" w:hint="eastAsia"/>
          <w:szCs w:val="21"/>
        </w:rPr>
        <w:t>曹心怡</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敏</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赵天姿</w:t>
      </w:r>
      <w:r>
        <w:rPr>
          <w:rFonts w:ascii="仿宋" w:eastAsia="仿宋" w:hAnsi="仿宋" w:cs="仿宋"/>
          <w:szCs w:val="21"/>
        </w:rPr>
        <w:t xml:space="preserve">  </w:t>
      </w:r>
      <w:r>
        <w:rPr>
          <w:rFonts w:ascii="仿宋" w:eastAsia="仿宋" w:hAnsi="仿宋" w:cs="仿宋" w:hint="eastAsia"/>
          <w:szCs w:val="21"/>
        </w:rPr>
        <w:t>王浩斌</w:t>
      </w:r>
      <w:r>
        <w:rPr>
          <w:rFonts w:ascii="仿宋" w:eastAsia="仿宋" w:hAnsi="仿宋" w:cs="仿宋"/>
          <w:szCs w:val="21"/>
        </w:rPr>
        <w:t xml:space="preserve">  </w:t>
      </w:r>
      <w:r>
        <w:rPr>
          <w:rFonts w:ascii="仿宋" w:eastAsia="仿宋" w:hAnsi="仿宋" w:cs="仿宋" w:hint="eastAsia"/>
          <w:szCs w:val="21"/>
        </w:rPr>
        <w:t>张晓威</w:t>
      </w:r>
      <w:r>
        <w:rPr>
          <w:rFonts w:ascii="仿宋" w:eastAsia="仿宋" w:hAnsi="仿宋" w:cs="仿宋"/>
          <w:szCs w:val="21"/>
        </w:rPr>
        <w:t xml:space="preserve">  </w:t>
      </w:r>
      <w:r>
        <w:rPr>
          <w:rFonts w:ascii="仿宋" w:eastAsia="仿宋" w:hAnsi="仿宋" w:cs="仿宋" w:hint="eastAsia"/>
          <w:szCs w:val="21"/>
        </w:rPr>
        <w:t>王志锬</w:t>
      </w:r>
      <w:r>
        <w:rPr>
          <w:rFonts w:ascii="仿宋" w:eastAsia="仿宋" w:hAnsi="仿宋" w:cs="仿宋"/>
          <w:szCs w:val="21"/>
        </w:rPr>
        <w:t xml:space="preserve">  </w:t>
      </w:r>
      <w:r>
        <w:rPr>
          <w:rFonts w:ascii="仿宋" w:eastAsia="仿宋" w:hAnsi="仿宋" w:cs="仿宋" w:hint="eastAsia"/>
          <w:szCs w:val="21"/>
        </w:rPr>
        <w:t>于子杰</w:t>
      </w:r>
      <w:r>
        <w:rPr>
          <w:rFonts w:ascii="仿宋" w:eastAsia="仿宋" w:hAnsi="仿宋" w:cs="仿宋"/>
          <w:szCs w:val="21"/>
        </w:rPr>
        <w:t xml:space="preserve">  </w:t>
      </w:r>
      <w:r>
        <w:rPr>
          <w:rFonts w:ascii="仿宋" w:eastAsia="仿宋" w:hAnsi="仿宋" w:cs="仿宋" w:hint="eastAsia"/>
          <w:szCs w:val="21"/>
        </w:rPr>
        <w:t>周子康</w:t>
      </w:r>
      <w:r>
        <w:rPr>
          <w:rFonts w:ascii="仿宋" w:eastAsia="仿宋" w:hAnsi="仿宋" w:cs="仿宋"/>
          <w:szCs w:val="21"/>
        </w:rPr>
        <w:t xml:space="preserve">  </w:t>
      </w:r>
      <w:r>
        <w:rPr>
          <w:rFonts w:ascii="仿宋" w:eastAsia="仿宋" w:hAnsi="仿宋" w:cs="仿宋" w:hint="eastAsia"/>
          <w:szCs w:val="21"/>
        </w:rPr>
        <w:t>于欣静</w:t>
      </w:r>
      <w:r>
        <w:rPr>
          <w:rFonts w:ascii="仿宋" w:eastAsia="仿宋" w:hAnsi="仿宋" w:cs="仿宋"/>
          <w:szCs w:val="21"/>
        </w:rPr>
        <w:t xml:space="preserve">  </w:t>
      </w:r>
      <w:r>
        <w:rPr>
          <w:rFonts w:ascii="仿宋" w:eastAsia="仿宋" w:hAnsi="仿宋" w:cs="仿宋" w:hint="eastAsia"/>
          <w:szCs w:val="21"/>
        </w:rPr>
        <w:t>刘家爱</w:t>
      </w:r>
      <w:r>
        <w:rPr>
          <w:rFonts w:ascii="仿宋" w:eastAsia="仿宋" w:hAnsi="仿宋" w:cs="仿宋"/>
          <w:szCs w:val="21"/>
        </w:rPr>
        <w:t xml:space="preserve">  </w:t>
      </w:r>
      <w:r>
        <w:rPr>
          <w:rFonts w:ascii="仿宋" w:eastAsia="仿宋" w:hAnsi="仿宋" w:cs="仿宋" w:hint="eastAsia"/>
          <w:szCs w:val="21"/>
        </w:rPr>
        <w:t>赵敬萱</w:t>
      </w:r>
      <w:r>
        <w:rPr>
          <w:rFonts w:ascii="仿宋" w:eastAsia="仿宋" w:hAnsi="仿宋" w:cs="仿宋"/>
          <w:szCs w:val="21"/>
        </w:rPr>
        <w:t xml:space="preserve">  </w:t>
      </w:r>
      <w:r>
        <w:rPr>
          <w:rFonts w:ascii="仿宋" w:eastAsia="仿宋" w:hAnsi="仿宋" w:cs="仿宋" w:hint="eastAsia"/>
          <w:szCs w:val="21"/>
        </w:rPr>
        <w:t>周一岑</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张世豪</w:t>
      </w:r>
      <w:r>
        <w:rPr>
          <w:rFonts w:ascii="仿宋" w:eastAsia="仿宋" w:hAnsi="仿宋" w:cs="仿宋"/>
          <w:szCs w:val="21"/>
        </w:rPr>
        <w:t xml:space="preserve">  </w:t>
      </w:r>
      <w:r>
        <w:rPr>
          <w:rFonts w:ascii="仿宋" w:eastAsia="仿宋" w:hAnsi="仿宋" w:cs="仿宋" w:hint="eastAsia"/>
          <w:szCs w:val="21"/>
        </w:rPr>
        <w:t>石欣睿</w:t>
      </w:r>
    </w:p>
    <w:p w:rsidR="00160848" w:rsidRDefault="00160848">
      <w:pPr>
        <w:spacing w:line="300" w:lineRule="exact"/>
        <w:rPr>
          <w:rFonts w:ascii="仿宋" w:eastAsia="仿宋" w:hAnsi="仿宋" w:cs="仿宋"/>
          <w:b/>
          <w:bCs/>
          <w:szCs w:val="21"/>
        </w:rPr>
      </w:pPr>
      <w:r>
        <w:rPr>
          <w:rFonts w:ascii="仿宋" w:eastAsia="仿宋" w:hAnsi="仿宋" w:cs="仿宋"/>
          <w:b/>
          <w:bCs/>
          <w:szCs w:val="21"/>
        </w:rPr>
        <w:t>3</w:t>
      </w:r>
      <w:r>
        <w:rPr>
          <w:rFonts w:ascii="仿宋" w:eastAsia="仿宋" w:hAnsi="仿宋" w:cs="仿宋" w:hint="eastAsia"/>
          <w:b/>
          <w:bCs/>
          <w:szCs w:val="21"/>
        </w:rPr>
        <w:t>、基础医学院</w:t>
      </w:r>
      <w:r>
        <w:rPr>
          <w:rFonts w:ascii="仿宋" w:eastAsia="仿宋" w:hAnsi="仿宋" w:cs="仿宋"/>
          <w:b/>
          <w:bCs/>
          <w:szCs w:val="21"/>
        </w:rPr>
        <w:t>2018</w:t>
      </w:r>
      <w:r>
        <w:rPr>
          <w:rFonts w:ascii="仿宋" w:eastAsia="仿宋" w:hAnsi="仿宋" w:cs="仿宋" w:hint="eastAsia"/>
          <w:b/>
          <w:bCs/>
          <w:szCs w:val="21"/>
        </w:rPr>
        <w:t>级麻醉影像康复团总支（</w:t>
      </w:r>
      <w:r>
        <w:rPr>
          <w:rFonts w:ascii="仿宋" w:eastAsia="仿宋" w:hAnsi="仿宋" w:cs="仿宋"/>
          <w:b/>
          <w:bCs/>
          <w:szCs w:val="21"/>
        </w:rPr>
        <w:t>102</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张仕昌</w:t>
      </w:r>
      <w:r>
        <w:rPr>
          <w:rFonts w:ascii="仿宋" w:eastAsia="仿宋" w:hAnsi="仿宋" w:cs="仿宋"/>
          <w:szCs w:val="21"/>
        </w:rPr>
        <w:t xml:space="preserve">  </w:t>
      </w:r>
      <w:r>
        <w:rPr>
          <w:rFonts w:ascii="仿宋" w:eastAsia="仿宋" w:hAnsi="仿宋" w:cs="仿宋" w:hint="eastAsia"/>
          <w:szCs w:val="21"/>
        </w:rPr>
        <w:t>王天阳</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颖</w:t>
      </w:r>
      <w:r>
        <w:rPr>
          <w:rFonts w:ascii="仿宋" w:eastAsia="仿宋" w:hAnsi="仿宋" w:cs="仿宋"/>
          <w:szCs w:val="21"/>
        </w:rPr>
        <w:t xml:space="preserve">  </w:t>
      </w:r>
      <w:r>
        <w:rPr>
          <w:rFonts w:ascii="仿宋" w:eastAsia="仿宋" w:hAnsi="仿宋" w:cs="仿宋" w:hint="eastAsia"/>
          <w:szCs w:val="21"/>
        </w:rPr>
        <w:t>刘雨桐</w:t>
      </w:r>
      <w:r>
        <w:rPr>
          <w:rFonts w:ascii="仿宋" w:eastAsia="仿宋" w:hAnsi="仿宋" w:cs="仿宋"/>
          <w:szCs w:val="21"/>
        </w:rPr>
        <w:t xml:space="preserve">  </w:t>
      </w:r>
      <w:r>
        <w:rPr>
          <w:rFonts w:ascii="仿宋" w:eastAsia="仿宋" w:hAnsi="仿宋" w:cs="仿宋" w:hint="eastAsia"/>
          <w:szCs w:val="21"/>
        </w:rPr>
        <w:t>韩</w:t>
      </w:r>
      <w:r>
        <w:rPr>
          <w:rFonts w:ascii="仿宋" w:eastAsia="仿宋" w:hAnsi="仿宋" w:cs="仿宋"/>
          <w:szCs w:val="21"/>
        </w:rPr>
        <w:t xml:space="preserve">  </w:t>
      </w:r>
      <w:r>
        <w:rPr>
          <w:rFonts w:ascii="仿宋" w:eastAsia="仿宋" w:hAnsi="仿宋" w:cs="仿宋" w:hint="eastAsia"/>
          <w:szCs w:val="21"/>
        </w:rPr>
        <w:t>磊</w:t>
      </w:r>
      <w:r>
        <w:rPr>
          <w:rFonts w:ascii="仿宋" w:eastAsia="仿宋" w:hAnsi="仿宋" w:cs="仿宋"/>
          <w:szCs w:val="21"/>
        </w:rPr>
        <w:t xml:space="preserve">  </w:t>
      </w:r>
      <w:r>
        <w:rPr>
          <w:rFonts w:ascii="仿宋" w:eastAsia="仿宋" w:hAnsi="仿宋" w:cs="仿宋" w:hint="eastAsia"/>
          <w:szCs w:val="21"/>
        </w:rPr>
        <w:t>段庆旭</w:t>
      </w:r>
      <w:r>
        <w:rPr>
          <w:rFonts w:ascii="仿宋" w:eastAsia="仿宋" w:hAnsi="仿宋" w:cs="仿宋"/>
          <w:szCs w:val="21"/>
        </w:rPr>
        <w:t xml:space="preserve">  </w:t>
      </w:r>
      <w:r>
        <w:rPr>
          <w:rFonts w:ascii="仿宋" w:eastAsia="仿宋" w:hAnsi="仿宋" w:cs="仿宋" w:hint="eastAsia"/>
          <w:szCs w:val="21"/>
        </w:rPr>
        <w:t>卢张玖</w:t>
      </w:r>
      <w:r>
        <w:rPr>
          <w:rFonts w:ascii="仿宋" w:eastAsia="仿宋" w:hAnsi="仿宋" w:cs="仿宋"/>
          <w:szCs w:val="21"/>
        </w:rPr>
        <w:t xml:space="preserve">  </w:t>
      </w:r>
      <w:r>
        <w:rPr>
          <w:rFonts w:ascii="仿宋" w:eastAsia="仿宋" w:hAnsi="仿宋" w:cs="仿宋" w:hint="eastAsia"/>
          <w:szCs w:val="21"/>
        </w:rPr>
        <w:t>徐春蕊</w:t>
      </w:r>
      <w:r>
        <w:rPr>
          <w:rFonts w:ascii="仿宋" w:eastAsia="仿宋" w:hAnsi="仿宋" w:cs="仿宋"/>
          <w:szCs w:val="21"/>
        </w:rPr>
        <w:t xml:space="preserve">  </w:t>
      </w:r>
      <w:r>
        <w:rPr>
          <w:rFonts w:ascii="仿宋" w:eastAsia="仿宋" w:hAnsi="仿宋" w:cs="仿宋" w:hint="eastAsia"/>
          <w:szCs w:val="21"/>
        </w:rPr>
        <w:t>苏美娇</w:t>
      </w:r>
      <w:r>
        <w:rPr>
          <w:rFonts w:ascii="仿宋" w:eastAsia="仿宋" w:hAnsi="仿宋" w:cs="仿宋"/>
          <w:szCs w:val="21"/>
        </w:rPr>
        <w:t xml:space="preserve">  </w:t>
      </w:r>
      <w:r>
        <w:rPr>
          <w:rFonts w:ascii="仿宋" w:eastAsia="仿宋" w:hAnsi="仿宋" w:cs="仿宋" w:hint="eastAsia"/>
          <w:szCs w:val="21"/>
        </w:rPr>
        <w:t>邱立明</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郑</w:t>
      </w:r>
      <w:r>
        <w:rPr>
          <w:rFonts w:ascii="仿宋" w:eastAsia="仿宋" w:hAnsi="仿宋" w:cs="仿宋"/>
          <w:szCs w:val="21"/>
        </w:rPr>
        <w:t xml:space="preserve">  </w:t>
      </w:r>
      <w:r>
        <w:rPr>
          <w:rFonts w:ascii="仿宋" w:eastAsia="仿宋" w:hAnsi="仿宋" w:cs="仿宋" w:hint="eastAsia"/>
          <w:szCs w:val="21"/>
        </w:rPr>
        <w:t>硕</w:t>
      </w:r>
      <w:r>
        <w:rPr>
          <w:rFonts w:ascii="仿宋" w:eastAsia="仿宋" w:hAnsi="仿宋" w:cs="仿宋"/>
          <w:szCs w:val="21"/>
        </w:rPr>
        <w:t xml:space="preserve">  </w:t>
      </w:r>
      <w:r>
        <w:rPr>
          <w:rFonts w:ascii="仿宋" w:eastAsia="仿宋" w:hAnsi="仿宋" w:cs="仿宋" w:hint="eastAsia"/>
          <w:szCs w:val="21"/>
        </w:rPr>
        <w:t>李豪薇</w:t>
      </w:r>
      <w:r>
        <w:rPr>
          <w:rFonts w:ascii="仿宋" w:eastAsia="仿宋" w:hAnsi="仿宋" w:cs="仿宋"/>
          <w:szCs w:val="21"/>
        </w:rPr>
        <w:t xml:space="preserve">  </w:t>
      </w:r>
      <w:r>
        <w:rPr>
          <w:rFonts w:ascii="仿宋" w:eastAsia="仿宋" w:hAnsi="仿宋" w:cs="仿宋" w:hint="eastAsia"/>
          <w:szCs w:val="21"/>
        </w:rPr>
        <w:t>李梦捷</w:t>
      </w:r>
      <w:r>
        <w:rPr>
          <w:rFonts w:ascii="仿宋" w:eastAsia="仿宋" w:hAnsi="仿宋" w:cs="仿宋"/>
          <w:szCs w:val="21"/>
        </w:rPr>
        <w:t xml:space="preserve">  </w:t>
      </w:r>
      <w:r>
        <w:rPr>
          <w:rFonts w:ascii="仿宋" w:eastAsia="仿宋" w:hAnsi="仿宋" w:cs="仿宋" w:hint="eastAsia"/>
          <w:szCs w:val="21"/>
        </w:rPr>
        <w:t>王紫熠</w:t>
      </w:r>
      <w:r>
        <w:rPr>
          <w:rFonts w:ascii="仿宋" w:eastAsia="仿宋" w:hAnsi="仿宋" w:cs="仿宋"/>
          <w:szCs w:val="21"/>
        </w:rPr>
        <w:t xml:space="preserve">  </w:t>
      </w:r>
      <w:r>
        <w:rPr>
          <w:rFonts w:ascii="仿宋" w:eastAsia="仿宋" w:hAnsi="仿宋" w:cs="仿宋" w:hint="eastAsia"/>
          <w:szCs w:val="21"/>
        </w:rPr>
        <w:t>武亚红</w:t>
      </w:r>
      <w:r>
        <w:rPr>
          <w:rFonts w:ascii="仿宋" w:eastAsia="仿宋" w:hAnsi="仿宋" w:cs="仿宋"/>
          <w:szCs w:val="21"/>
        </w:rPr>
        <w:t xml:space="preserve">  </w:t>
      </w:r>
      <w:r>
        <w:rPr>
          <w:rFonts w:ascii="仿宋" w:eastAsia="仿宋" w:hAnsi="仿宋" w:cs="仿宋" w:hint="eastAsia"/>
          <w:szCs w:val="21"/>
        </w:rPr>
        <w:t>徐雨鑫</w:t>
      </w:r>
      <w:r>
        <w:rPr>
          <w:rFonts w:ascii="仿宋" w:eastAsia="仿宋" w:hAnsi="仿宋" w:cs="仿宋"/>
          <w:szCs w:val="21"/>
        </w:rPr>
        <w:t xml:space="preserve">  </w:t>
      </w:r>
      <w:r>
        <w:rPr>
          <w:rFonts w:ascii="仿宋" w:eastAsia="仿宋" w:hAnsi="仿宋" w:cs="仿宋" w:hint="eastAsia"/>
          <w:szCs w:val="21"/>
        </w:rPr>
        <w:t>潘宇璇</w:t>
      </w:r>
      <w:r>
        <w:rPr>
          <w:rFonts w:ascii="仿宋" w:eastAsia="仿宋" w:hAnsi="仿宋" w:cs="仿宋"/>
          <w:szCs w:val="21"/>
        </w:rPr>
        <w:t xml:space="preserve">  </w:t>
      </w:r>
      <w:r>
        <w:rPr>
          <w:rFonts w:ascii="仿宋" w:eastAsia="仿宋" w:hAnsi="仿宋" w:cs="仿宋" w:hint="eastAsia"/>
          <w:szCs w:val="21"/>
        </w:rPr>
        <w:t>刘瑞姣</w:t>
      </w:r>
      <w:r>
        <w:rPr>
          <w:rFonts w:ascii="仿宋" w:eastAsia="仿宋" w:hAnsi="仿宋" w:cs="仿宋"/>
          <w:szCs w:val="21"/>
        </w:rPr>
        <w:t xml:space="preserve">  </w:t>
      </w:r>
      <w:r>
        <w:rPr>
          <w:rFonts w:ascii="仿宋" w:eastAsia="仿宋" w:hAnsi="仿宋" w:cs="仿宋" w:hint="eastAsia"/>
          <w:szCs w:val="21"/>
        </w:rPr>
        <w:t>高毅明</w:t>
      </w:r>
      <w:r>
        <w:rPr>
          <w:rFonts w:ascii="仿宋" w:eastAsia="仿宋" w:hAnsi="仿宋" w:cs="仿宋"/>
          <w:szCs w:val="21"/>
        </w:rPr>
        <w:t xml:space="preserve">  </w:t>
      </w:r>
      <w:r>
        <w:rPr>
          <w:rFonts w:ascii="仿宋" w:eastAsia="仿宋" w:hAnsi="仿宋" w:cs="仿宋" w:hint="eastAsia"/>
          <w:szCs w:val="21"/>
        </w:rPr>
        <w:t>张泽宇</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窦云泽</w:t>
      </w:r>
      <w:r>
        <w:rPr>
          <w:rFonts w:ascii="仿宋" w:eastAsia="仿宋" w:hAnsi="仿宋" w:cs="仿宋"/>
          <w:szCs w:val="21"/>
        </w:rPr>
        <w:t xml:space="preserve">  </w:t>
      </w:r>
      <w:r>
        <w:rPr>
          <w:rFonts w:ascii="仿宋" w:eastAsia="仿宋" w:hAnsi="仿宋" w:cs="仿宋" w:hint="eastAsia"/>
          <w:szCs w:val="21"/>
        </w:rPr>
        <w:t>范泽华</w:t>
      </w:r>
      <w:r>
        <w:rPr>
          <w:rFonts w:ascii="仿宋" w:eastAsia="仿宋" w:hAnsi="仿宋" w:cs="仿宋"/>
          <w:szCs w:val="21"/>
        </w:rPr>
        <w:t xml:space="preserve">  </w:t>
      </w:r>
      <w:r>
        <w:rPr>
          <w:rFonts w:ascii="仿宋" w:eastAsia="仿宋" w:hAnsi="仿宋" w:cs="仿宋" w:hint="eastAsia"/>
          <w:szCs w:val="21"/>
        </w:rPr>
        <w:t>齐</w:t>
      </w:r>
      <w:r>
        <w:rPr>
          <w:rFonts w:ascii="仿宋" w:eastAsia="仿宋" w:hAnsi="仿宋" w:cs="仿宋"/>
          <w:szCs w:val="21"/>
        </w:rPr>
        <w:t xml:space="preserve">  </w:t>
      </w:r>
      <w:r>
        <w:rPr>
          <w:rFonts w:ascii="仿宋" w:eastAsia="仿宋" w:hAnsi="仿宋" w:cs="仿宋" w:hint="eastAsia"/>
          <w:szCs w:val="21"/>
        </w:rPr>
        <w:t>颖</w:t>
      </w:r>
      <w:r>
        <w:rPr>
          <w:rFonts w:ascii="仿宋" w:eastAsia="仿宋" w:hAnsi="仿宋" w:cs="仿宋"/>
          <w:szCs w:val="21"/>
        </w:rPr>
        <w:t xml:space="preserve">  </w:t>
      </w:r>
      <w:r>
        <w:rPr>
          <w:rFonts w:ascii="仿宋" w:eastAsia="仿宋" w:hAnsi="仿宋" w:cs="仿宋" w:hint="eastAsia"/>
          <w:szCs w:val="21"/>
        </w:rPr>
        <w:t>庞子澳</w:t>
      </w:r>
      <w:r>
        <w:rPr>
          <w:rFonts w:ascii="仿宋" w:eastAsia="仿宋" w:hAnsi="仿宋" w:cs="仿宋"/>
          <w:szCs w:val="21"/>
        </w:rPr>
        <w:t xml:space="preserve">  </w:t>
      </w:r>
      <w:r>
        <w:rPr>
          <w:rFonts w:ascii="仿宋" w:eastAsia="仿宋" w:hAnsi="仿宋" w:cs="仿宋" w:hint="eastAsia"/>
          <w:szCs w:val="21"/>
        </w:rPr>
        <w:t>彭</w:t>
      </w:r>
      <w:r>
        <w:rPr>
          <w:rFonts w:ascii="仿宋" w:eastAsia="仿宋" w:hAnsi="仿宋" w:cs="仿宋"/>
          <w:szCs w:val="21"/>
        </w:rPr>
        <w:t xml:space="preserve">  </w:t>
      </w:r>
      <w:r>
        <w:rPr>
          <w:rFonts w:ascii="仿宋" w:eastAsia="仿宋" w:hAnsi="仿宋" w:cs="仿宋" w:hint="eastAsia"/>
          <w:szCs w:val="21"/>
        </w:rPr>
        <w:t>旭</w:t>
      </w:r>
      <w:r>
        <w:rPr>
          <w:rFonts w:ascii="仿宋" w:eastAsia="仿宋" w:hAnsi="仿宋" w:cs="仿宋"/>
          <w:szCs w:val="21"/>
        </w:rPr>
        <w:t xml:space="preserve">  </w:t>
      </w:r>
      <w:r>
        <w:rPr>
          <w:rFonts w:ascii="仿宋" w:eastAsia="仿宋" w:hAnsi="仿宋" w:cs="仿宋" w:hint="eastAsia"/>
          <w:szCs w:val="21"/>
        </w:rPr>
        <w:t>张晨昱</w:t>
      </w:r>
      <w:r>
        <w:rPr>
          <w:rFonts w:ascii="仿宋" w:eastAsia="仿宋" w:hAnsi="仿宋" w:cs="仿宋"/>
          <w:szCs w:val="21"/>
        </w:rPr>
        <w:t xml:space="preserve">  </w:t>
      </w:r>
      <w:r>
        <w:rPr>
          <w:rFonts w:ascii="仿宋" w:eastAsia="仿宋" w:hAnsi="仿宋" w:cs="仿宋" w:hint="eastAsia"/>
          <w:szCs w:val="21"/>
        </w:rPr>
        <w:t>张冰冰</w:t>
      </w:r>
      <w:r>
        <w:rPr>
          <w:rFonts w:ascii="仿宋" w:eastAsia="仿宋" w:hAnsi="仿宋" w:cs="仿宋"/>
          <w:szCs w:val="21"/>
        </w:rPr>
        <w:t xml:space="preserve">  </w:t>
      </w:r>
      <w:r>
        <w:rPr>
          <w:rFonts w:ascii="仿宋" w:eastAsia="仿宋" w:hAnsi="仿宋" w:cs="仿宋" w:hint="eastAsia"/>
          <w:szCs w:val="21"/>
        </w:rPr>
        <w:t>杨睿祺</w:t>
      </w:r>
      <w:r>
        <w:rPr>
          <w:rFonts w:ascii="仿宋" w:eastAsia="仿宋" w:hAnsi="仿宋" w:cs="仿宋"/>
          <w:szCs w:val="21"/>
        </w:rPr>
        <w:t xml:space="preserve">  </w:t>
      </w:r>
      <w:r>
        <w:rPr>
          <w:rFonts w:ascii="仿宋" w:eastAsia="仿宋" w:hAnsi="仿宋" w:cs="仿宋" w:hint="eastAsia"/>
          <w:szCs w:val="21"/>
        </w:rPr>
        <w:t>曲海迪</w:t>
      </w:r>
      <w:r>
        <w:rPr>
          <w:rFonts w:ascii="仿宋" w:eastAsia="仿宋" w:hAnsi="仿宋" w:cs="仿宋"/>
          <w:szCs w:val="21"/>
        </w:rPr>
        <w:t xml:space="preserve">  </w:t>
      </w:r>
      <w:r>
        <w:rPr>
          <w:rFonts w:ascii="仿宋" w:eastAsia="仿宋" w:hAnsi="仿宋" w:cs="仿宋" w:hint="eastAsia"/>
          <w:szCs w:val="21"/>
        </w:rPr>
        <w:t>田娜茜</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茵</w:t>
      </w:r>
      <w:r>
        <w:rPr>
          <w:rFonts w:ascii="仿宋" w:eastAsia="仿宋" w:hAnsi="仿宋" w:cs="仿宋"/>
          <w:szCs w:val="21"/>
        </w:rPr>
        <w:t xml:space="preserve">  </w:t>
      </w:r>
      <w:r>
        <w:rPr>
          <w:rFonts w:ascii="仿宋" w:eastAsia="仿宋" w:hAnsi="仿宋" w:cs="仿宋" w:hint="eastAsia"/>
          <w:szCs w:val="21"/>
        </w:rPr>
        <w:t>王丽晴</w:t>
      </w:r>
      <w:r>
        <w:rPr>
          <w:rFonts w:ascii="仿宋" w:eastAsia="仿宋" w:hAnsi="仿宋" w:cs="仿宋"/>
          <w:szCs w:val="21"/>
        </w:rPr>
        <w:t xml:space="preserve">  </w:t>
      </w:r>
      <w:r>
        <w:rPr>
          <w:rFonts w:ascii="仿宋" w:eastAsia="仿宋" w:hAnsi="仿宋" w:cs="仿宋" w:hint="eastAsia"/>
          <w:szCs w:val="21"/>
        </w:rPr>
        <w:t>姜</w:t>
      </w:r>
      <w:r>
        <w:rPr>
          <w:rFonts w:ascii="仿宋" w:eastAsia="仿宋" w:hAnsi="仿宋" w:cs="仿宋"/>
          <w:szCs w:val="21"/>
        </w:rPr>
        <w:t xml:space="preserve">  </w:t>
      </w:r>
      <w:r>
        <w:rPr>
          <w:rFonts w:ascii="仿宋" w:eastAsia="仿宋" w:hAnsi="仿宋" w:cs="仿宋" w:hint="eastAsia"/>
          <w:szCs w:val="21"/>
        </w:rPr>
        <w:t>珊</w:t>
      </w:r>
      <w:r>
        <w:rPr>
          <w:rFonts w:ascii="仿宋" w:eastAsia="仿宋" w:hAnsi="仿宋" w:cs="仿宋"/>
          <w:szCs w:val="21"/>
        </w:rPr>
        <w:t xml:space="preserve">  </w:t>
      </w:r>
      <w:r>
        <w:rPr>
          <w:rFonts w:ascii="仿宋" w:eastAsia="仿宋" w:hAnsi="仿宋" w:cs="仿宋" w:hint="eastAsia"/>
          <w:szCs w:val="21"/>
        </w:rPr>
        <w:t>吕一鹏</w:t>
      </w:r>
      <w:r>
        <w:rPr>
          <w:rFonts w:ascii="仿宋" w:eastAsia="仿宋" w:hAnsi="仿宋" w:cs="仿宋"/>
          <w:szCs w:val="21"/>
        </w:rPr>
        <w:t xml:space="preserve">  </w:t>
      </w:r>
      <w:r>
        <w:rPr>
          <w:rFonts w:ascii="仿宋" w:eastAsia="仿宋" w:hAnsi="仿宋" w:cs="仿宋" w:hint="eastAsia"/>
          <w:szCs w:val="21"/>
        </w:rPr>
        <w:t>回书昌</w:t>
      </w:r>
      <w:r>
        <w:rPr>
          <w:rFonts w:ascii="仿宋" w:eastAsia="仿宋" w:hAnsi="仿宋" w:cs="仿宋"/>
          <w:szCs w:val="21"/>
        </w:rPr>
        <w:t xml:space="preserve">  </w:t>
      </w:r>
      <w:r>
        <w:rPr>
          <w:rFonts w:ascii="仿宋" w:eastAsia="仿宋" w:hAnsi="仿宋" w:cs="仿宋" w:hint="eastAsia"/>
          <w:szCs w:val="21"/>
        </w:rPr>
        <w:t>郭佳睿</w:t>
      </w:r>
      <w:r>
        <w:rPr>
          <w:rFonts w:ascii="仿宋" w:eastAsia="仿宋" w:hAnsi="仿宋" w:cs="仿宋"/>
          <w:szCs w:val="21"/>
        </w:rPr>
        <w:t xml:space="preserve">  </w:t>
      </w:r>
      <w:r>
        <w:rPr>
          <w:rFonts w:ascii="仿宋" w:eastAsia="仿宋" w:hAnsi="仿宋" w:cs="仿宋" w:hint="eastAsia"/>
          <w:szCs w:val="21"/>
        </w:rPr>
        <w:t>袁沐兆</w:t>
      </w:r>
      <w:r>
        <w:rPr>
          <w:rFonts w:ascii="仿宋" w:eastAsia="仿宋" w:hAnsi="仿宋" w:cs="仿宋"/>
          <w:szCs w:val="21"/>
        </w:rPr>
        <w:t xml:space="preserve">  </w:t>
      </w:r>
      <w:r>
        <w:rPr>
          <w:rFonts w:ascii="仿宋" w:eastAsia="仿宋" w:hAnsi="仿宋" w:cs="仿宋" w:hint="eastAsia"/>
          <w:szCs w:val="21"/>
        </w:rPr>
        <w:t>王建康</w:t>
      </w:r>
      <w:r>
        <w:rPr>
          <w:rFonts w:ascii="仿宋" w:eastAsia="仿宋" w:hAnsi="仿宋" w:cs="仿宋"/>
          <w:szCs w:val="21"/>
        </w:rPr>
        <w:t xml:space="preserve">  </w:t>
      </w:r>
      <w:r>
        <w:rPr>
          <w:rFonts w:ascii="仿宋" w:eastAsia="仿宋" w:hAnsi="仿宋" w:cs="仿宋" w:hint="eastAsia"/>
          <w:szCs w:val="21"/>
        </w:rPr>
        <w:t>张田宇</w:t>
      </w:r>
      <w:r>
        <w:rPr>
          <w:rFonts w:ascii="仿宋" w:eastAsia="仿宋" w:hAnsi="仿宋" w:cs="仿宋"/>
          <w:szCs w:val="21"/>
        </w:rPr>
        <w:t xml:space="preserve">  </w:t>
      </w:r>
      <w:r>
        <w:rPr>
          <w:rFonts w:ascii="仿宋" w:eastAsia="仿宋" w:hAnsi="仿宋" w:cs="仿宋" w:hint="eastAsia"/>
          <w:szCs w:val="21"/>
        </w:rPr>
        <w:t>张瑞香</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宋佳欣</w:t>
      </w:r>
      <w:r>
        <w:rPr>
          <w:rFonts w:ascii="仿宋" w:eastAsia="仿宋" w:hAnsi="仿宋" w:cs="仿宋"/>
          <w:szCs w:val="21"/>
        </w:rPr>
        <w:t xml:space="preserve">  </w:t>
      </w:r>
      <w:r>
        <w:rPr>
          <w:rFonts w:ascii="仿宋" w:eastAsia="仿宋" w:hAnsi="仿宋" w:cs="仿宋" w:hint="eastAsia"/>
          <w:szCs w:val="21"/>
        </w:rPr>
        <w:t>郭</w:t>
      </w:r>
      <w:r>
        <w:rPr>
          <w:rFonts w:ascii="仿宋" w:eastAsia="仿宋" w:hAnsi="仿宋" w:cs="仿宋"/>
          <w:szCs w:val="21"/>
        </w:rPr>
        <w:t xml:space="preserve">  </w:t>
      </w:r>
      <w:r>
        <w:rPr>
          <w:rFonts w:ascii="仿宋" w:eastAsia="仿宋" w:hAnsi="仿宋" w:cs="仿宋" w:hint="eastAsia"/>
          <w:szCs w:val="21"/>
        </w:rPr>
        <w:t>鑫</w:t>
      </w:r>
      <w:r>
        <w:rPr>
          <w:rFonts w:ascii="仿宋" w:eastAsia="仿宋" w:hAnsi="仿宋" w:cs="仿宋"/>
          <w:szCs w:val="21"/>
        </w:rPr>
        <w:t xml:space="preserve">  </w:t>
      </w:r>
      <w:r>
        <w:rPr>
          <w:rFonts w:ascii="仿宋" w:eastAsia="仿宋" w:hAnsi="仿宋" w:cs="仿宋" w:hint="eastAsia"/>
          <w:szCs w:val="21"/>
        </w:rPr>
        <w:t>梁家娴</w:t>
      </w:r>
      <w:r>
        <w:rPr>
          <w:rFonts w:ascii="仿宋" w:eastAsia="仿宋" w:hAnsi="仿宋" w:cs="仿宋"/>
          <w:szCs w:val="21"/>
        </w:rPr>
        <w:t xml:space="preserve">  </w:t>
      </w:r>
      <w:r>
        <w:rPr>
          <w:rFonts w:ascii="仿宋" w:eastAsia="仿宋" w:hAnsi="仿宋" w:cs="仿宋" w:hint="eastAsia"/>
          <w:szCs w:val="21"/>
        </w:rPr>
        <w:t>栗晓童</w:t>
      </w:r>
      <w:r>
        <w:rPr>
          <w:rFonts w:ascii="仿宋" w:eastAsia="仿宋" w:hAnsi="仿宋" w:cs="仿宋"/>
          <w:szCs w:val="21"/>
        </w:rPr>
        <w:t xml:space="preserve">  </w:t>
      </w:r>
      <w:r>
        <w:rPr>
          <w:rFonts w:ascii="仿宋" w:eastAsia="仿宋" w:hAnsi="仿宋" w:cs="仿宋" w:hint="eastAsia"/>
          <w:szCs w:val="21"/>
        </w:rPr>
        <w:t>邢煊煊</w:t>
      </w:r>
      <w:r>
        <w:rPr>
          <w:rFonts w:ascii="仿宋" w:eastAsia="仿宋" w:hAnsi="仿宋" w:cs="仿宋"/>
          <w:szCs w:val="21"/>
        </w:rPr>
        <w:t xml:space="preserve">  </w:t>
      </w:r>
      <w:r>
        <w:rPr>
          <w:rFonts w:ascii="仿宋" w:eastAsia="仿宋" w:hAnsi="仿宋" w:cs="仿宋" w:hint="eastAsia"/>
          <w:szCs w:val="21"/>
        </w:rPr>
        <w:t>焦亚雪</w:t>
      </w:r>
      <w:r>
        <w:rPr>
          <w:rFonts w:ascii="仿宋" w:eastAsia="仿宋" w:hAnsi="仿宋" w:cs="仿宋"/>
          <w:szCs w:val="21"/>
        </w:rPr>
        <w:t xml:space="preserve">  </w:t>
      </w:r>
      <w:r>
        <w:rPr>
          <w:rFonts w:ascii="仿宋" w:eastAsia="仿宋" w:hAnsi="仿宋" w:cs="仿宋" w:hint="eastAsia"/>
          <w:szCs w:val="21"/>
        </w:rPr>
        <w:t>王雅璐</w:t>
      </w:r>
      <w:r>
        <w:rPr>
          <w:rFonts w:ascii="仿宋" w:eastAsia="仿宋" w:hAnsi="仿宋" w:cs="仿宋"/>
          <w:szCs w:val="21"/>
        </w:rPr>
        <w:t xml:space="preserve">  </w:t>
      </w:r>
      <w:r>
        <w:rPr>
          <w:rFonts w:ascii="仿宋" w:eastAsia="仿宋" w:hAnsi="仿宋" w:cs="仿宋" w:hint="eastAsia"/>
          <w:szCs w:val="21"/>
        </w:rPr>
        <w:t>徐若伊</w:t>
      </w:r>
      <w:r>
        <w:rPr>
          <w:rFonts w:ascii="仿宋" w:eastAsia="仿宋" w:hAnsi="仿宋" w:cs="仿宋"/>
          <w:szCs w:val="21"/>
        </w:rPr>
        <w:t xml:space="preserve">  </w:t>
      </w:r>
      <w:r>
        <w:rPr>
          <w:rFonts w:ascii="仿宋" w:eastAsia="仿宋" w:hAnsi="仿宋" w:cs="仿宋" w:hint="eastAsia"/>
          <w:szCs w:val="21"/>
        </w:rPr>
        <w:t>周瑞冰</w:t>
      </w:r>
      <w:r>
        <w:rPr>
          <w:rFonts w:ascii="仿宋" w:eastAsia="仿宋" w:hAnsi="仿宋" w:cs="仿宋"/>
          <w:szCs w:val="21"/>
        </w:rPr>
        <w:t xml:space="preserve">  </w:t>
      </w:r>
      <w:r>
        <w:rPr>
          <w:rFonts w:ascii="仿宋" w:eastAsia="仿宋" w:hAnsi="仿宋" w:cs="仿宋" w:hint="eastAsia"/>
          <w:szCs w:val="21"/>
        </w:rPr>
        <w:t>范晨曦</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冯文瑾</w:t>
      </w:r>
      <w:r>
        <w:rPr>
          <w:rFonts w:ascii="仿宋" w:eastAsia="仿宋" w:hAnsi="仿宋" w:cs="仿宋"/>
          <w:szCs w:val="21"/>
        </w:rPr>
        <w:t xml:space="preserve">  </w:t>
      </w:r>
      <w:r>
        <w:rPr>
          <w:rFonts w:ascii="仿宋" w:eastAsia="仿宋" w:hAnsi="仿宋" w:cs="仿宋" w:hint="eastAsia"/>
          <w:szCs w:val="21"/>
        </w:rPr>
        <w:t>程泽宇</w:t>
      </w:r>
      <w:r>
        <w:rPr>
          <w:rFonts w:ascii="Calibri" w:eastAsia="仿宋" w:hAnsi="Calibri" w:cs="Calibri"/>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越</w:t>
      </w:r>
      <w:r>
        <w:rPr>
          <w:rFonts w:ascii="Calibri" w:eastAsia="仿宋" w:hAnsi="Calibri" w:cs="Calibri"/>
          <w:szCs w:val="21"/>
        </w:rPr>
        <w:t xml:space="preserve">  </w:t>
      </w:r>
      <w:r>
        <w:rPr>
          <w:rFonts w:ascii="仿宋" w:eastAsia="仿宋" w:hAnsi="仿宋" w:cs="仿宋" w:hint="eastAsia"/>
          <w:szCs w:val="21"/>
        </w:rPr>
        <w:t>张冰雨</w:t>
      </w:r>
      <w:r>
        <w:rPr>
          <w:rFonts w:ascii="仿宋" w:eastAsia="仿宋" w:hAnsi="仿宋" w:cs="仿宋"/>
          <w:szCs w:val="21"/>
        </w:rPr>
        <w:t xml:space="preserve">  </w:t>
      </w:r>
      <w:r>
        <w:rPr>
          <w:rFonts w:ascii="仿宋" w:eastAsia="仿宋" w:hAnsi="仿宋" w:cs="仿宋" w:hint="eastAsia"/>
          <w:szCs w:val="21"/>
        </w:rPr>
        <w:t>马向硕</w:t>
      </w:r>
      <w:r>
        <w:rPr>
          <w:rFonts w:ascii="仿宋" w:eastAsia="仿宋" w:hAnsi="仿宋" w:cs="仿宋"/>
          <w:szCs w:val="21"/>
        </w:rPr>
        <w:t xml:space="preserve">  </w:t>
      </w:r>
      <w:r>
        <w:rPr>
          <w:rFonts w:ascii="仿宋" w:eastAsia="仿宋" w:hAnsi="仿宋" w:cs="仿宋" w:hint="eastAsia"/>
          <w:szCs w:val="21"/>
        </w:rPr>
        <w:t>周秋琛</w:t>
      </w:r>
      <w:r>
        <w:rPr>
          <w:rFonts w:ascii="仿宋" w:eastAsia="仿宋" w:hAnsi="仿宋" w:cs="仿宋"/>
          <w:szCs w:val="21"/>
        </w:rPr>
        <w:t xml:space="preserve">  </w:t>
      </w:r>
      <w:r>
        <w:rPr>
          <w:rFonts w:ascii="仿宋" w:eastAsia="仿宋" w:hAnsi="仿宋" w:cs="仿宋" w:hint="eastAsia"/>
          <w:szCs w:val="21"/>
        </w:rPr>
        <w:t>张伟康</w:t>
      </w:r>
      <w:r>
        <w:rPr>
          <w:rFonts w:ascii="仿宋" w:eastAsia="仿宋" w:hAnsi="仿宋" w:cs="仿宋"/>
          <w:szCs w:val="21"/>
        </w:rPr>
        <w:t xml:space="preserve">  </w:t>
      </w:r>
      <w:r>
        <w:rPr>
          <w:rFonts w:ascii="仿宋" w:eastAsia="仿宋" w:hAnsi="仿宋" w:cs="仿宋" w:hint="eastAsia"/>
          <w:szCs w:val="21"/>
        </w:rPr>
        <w:t>王文哲</w:t>
      </w:r>
      <w:r>
        <w:rPr>
          <w:rFonts w:ascii="仿宋" w:eastAsia="仿宋" w:hAnsi="仿宋" w:cs="仿宋"/>
          <w:szCs w:val="21"/>
        </w:rPr>
        <w:t xml:space="preserve">  </w:t>
      </w:r>
      <w:r>
        <w:rPr>
          <w:rFonts w:ascii="仿宋" w:eastAsia="仿宋" w:hAnsi="仿宋" w:cs="仿宋" w:hint="eastAsia"/>
          <w:szCs w:val="21"/>
        </w:rPr>
        <w:t>张世龙</w:t>
      </w:r>
      <w:r>
        <w:rPr>
          <w:rFonts w:ascii="仿宋" w:eastAsia="仿宋" w:hAnsi="仿宋" w:cs="仿宋"/>
          <w:szCs w:val="21"/>
        </w:rPr>
        <w:t xml:space="preserve">  </w:t>
      </w:r>
      <w:r>
        <w:rPr>
          <w:rFonts w:ascii="仿宋" w:eastAsia="仿宋" w:hAnsi="仿宋" w:cs="仿宋" w:hint="eastAsia"/>
          <w:szCs w:val="21"/>
        </w:rPr>
        <w:t>栗天羽</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卜宇馨</w:t>
      </w:r>
      <w:r>
        <w:rPr>
          <w:rFonts w:ascii="仿宋" w:eastAsia="仿宋" w:hAnsi="仿宋" w:cs="仿宋"/>
          <w:szCs w:val="21"/>
        </w:rPr>
        <w:t xml:space="preserve">  </w:t>
      </w:r>
      <w:r>
        <w:rPr>
          <w:rFonts w:ascii="仿宋" w:eastAsia="仿宋" w:hAnsi="仿宋" w:cs="仿宋" w:hint="eastAsia"/>
          <w:szCs w:val="21"/>
        </w:rPr>
        <w:t>赵柯宇</w:t>
      </w:r>
      <w:r>
        <w:rPr>
          <w:rFonts w:ascii="仿宋" w:eastAsia="仿宋" w:hAnsi="仿宋" w:cs="仿宋"/>
          <w:szCs w:val="21"/>
        </w:rPr>
        <w:t xml:space="preserve">  </w:t>
      </w:r>
      <w:r>
        <w:rPr>
          <w:rFonts w:ascii="仿宋" w:eastAsia="仿宋" w:hAnsi="仿宋" w:cs="仿宋" w:hint="eastAsia"/>
          <w:szCs w:val="21"/>
        </w:rPr>
        <w:t>王艳博</w:t>
      </w:r>
      <w:r>
        <w:rPr>
          <w:rFonts w:ascii="仿宋" w:eastAsia="仿宋" w:hAnsi="仿宋" w:cs="仿宋"/>
          <w:szCs w:val="21"/>
        </w:rPr>
        <w:t xml:space="preserve">  </w:t>
      </w:r>
      <w:r>
        <w:rPr>
          <w:rFonts w:ascii="仿宋" w:eastAsia="仿宋" w:hAnsi="仿宋" w:cs="仿宋" w:hint="eastAsia"/>
          <w:szCs w:val="21"/>
        </w:rPr>
        <w:t>李若彤</w:t>
      </w:r>
      <w:r>
        <w:rPr>
          <w:rFonts w:ascii="仿宋" w:eastAsia="仿宋" w:hAnsi="仿宋" w:cs="仿宋"/>
          <w:szCs w:val="21"/>
        </w:rPr>
        <w:t xml:space="preserve">  </w:t>
      </w:r>
      <w:r>
        <w:rPr>
          <w:rFonts w:ascii="仿宋" w:eastAsia="仿宋" w:hAnsi="仿宋" w:cs="仿宋" w:hint="eastAsia"/>
          <w:szCs w:val="21"/>
        </w:rPr>
        <w:t>彭一诺</w:t>
      </w:r>
      <w:r>
        <w:rPr>
          <w:rFonts w:ascii="仿宋" w:eastAsia="仿宋" w:hAnsi="仿宋" w:cs="仿宋"/>
          <w:szCs w:val="21"/>
        </w:rPr>
        <w:t xml:space="preserve">  </w:t>
      </w:r>
      <w:r>
        <w:rPr>
          <w:rFonts w:ascii="仿宋" w:eastAsia="仿宋" w:hAnsi="仿宋" w:cs="仿宋" w:hint="eastAsia"/>
          <w:szCs w:val="21"/>
        </w:rPr>
        <w:t>成美璐</w:t>
      </w:r>
      <w:r>
        <w:rPr>
          <w:rFonts w:ascii="仿宋" w:eastAsia="仿宋" w:hAnsi="仿宋" w:cs="仿宋"/>
          <w:szCs w:val="21"/>
        </w:rPr>
        <w:t xml:space="preserve">  </w:t>
      </w:r>
      <w:r>
        <w:rPr>
          <w:rFonts w:ascii="仿宋" w:eastAsia="仿宋" w:hAnsi="仿宋" w:cs="仿宋" w:hint="eastAsia"/>
          <w:szCs w:val="21"/>
        </w:rPr>
        <w:t>周萌萌</w:t>
      </w:r>
      <w:r>
        <w:rPr>
          <w:rFonts w:ascii="仿宋" w:eastAsia="仿宋" w:hAnsi="仿宋" w:cs="仿宋"/>
          <w:szCs w:val="21"/>
        </w:rPr>
        <w:t xml:space="preserve">  </w:t>
      </w:r>
      <w:r>
        <w:rPr>
          <w:rFonts w:ascii="仿宋" w:eastAsia="仿宋" w:hAnsi="仿宋" w:cs="仿宋" w:hint="eastAsia"/>
          <w:szCs w:val="21"/>
        </w:rPr>
        <w:t>姜</w:t>
      </w:r>
      <w:r>
        <w:rPr>
          <w:rFonts w:ascii="仿宋" w:eastAsia="仿宋" w:hAnsi="仿宋" w:cs="仿宋"/>
          <w:szCs w:val="21"/>
        </w:rPr>
        <w:t xml:space="preserve">  </w:t>
      </w:r>
      <w:r>
        <w:rPr>
          <w:rFonts w:ascii="仿宋" w:eastAsia="仿宋" w:hAnsi="仿宋" w:cs="仿宋" w:hint="eastAsia"/>
          <w:szCs w:val="21"/>
        </w:rPr>
        <w:t>颖</w:t>
      </w:r>
      <w:r>
        <w:rPr>
          <w:rFonts w:ascii="仿宋" w:eastAsia="仿宋" w:hAnsi="仿宋" w:cs="仿宋"/>
          <w:szCs w:val="21"/>
        </w:rPr>
        <w:t xml:space="preserve">  </w:t>
      </w:r>
      <w:r>
        <w:rPr>
          <w:rFonts w:ascii="仿宋" w:eastAsia="仿宋" w:hAnsi="仿宋" w:cs="仿宋" w:hint="eastAsia"/>
          <w:szCs w:val="21"/>
        </w:rPr>
        <w:t>梁泽颖</w:t>
      </w:r>
      <w:r>
        <w:rPr>
          <w:rFonts w:ascii="仿宋" w:eastAsia="仿宋" w:hAnsi="仿宋" w:cs="仿宋"/>
          <w:szCs w:val="21"/>
        </w:rPr>
        <w:t xml:space="preserve">  </w:t>
      </w:r>
      <w:r>
        <w:rPr>
          <w:rFonts w:ascii="仿宋" w:eastAsia="仿宋" w:hAnsi="仿宋" w:cs="仿宋" w:hint="eastAsia"/>
          <w:szCs w:val="21"/>
        </w:rPr>
        <w:t>高</w:t>
      </w:r>
      <w:r>
        <w:rPr>
          <w:rFonts w:ascii="仿宋" w:eastAsia="仿宋" w:hAnsi="仿宋" w:cs="仿宋"/>
          <w:szCs w:val="21"/>
        </w:rPr>
        <w:t xml:space="preserve">  </w:t>
      </w:r>
      <w:r>
        <w:rPr>
          <w:rFonts w:ascii="仿宋" w:eastAsia="仿宋" w:hAnsi="仿宋" w:cs="仿宋" w:hint="eastAsia"/>
          <w:szCs w:val="21"/>
        </w:rPr>
        <w:t>歌</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贾晓晴</w:t>
      </w:r>
      <w:r>
        <w:rPr>
          <w:rFonts w:ascii="仿宋" w:eastAsia="仿宋" w:hAnsi="仿宋" w:cs="仿宋"/>
          <w:szCs w:val="21"/>
        </w:rPr>
        <w:t xml:space="preserve">  </w:t>
      </w:r>
      <w:r>
        <w:rPr>
          <w:rFonts w:ascii="仿宋" w:eastAsia="仿宋" w:hAnsi="仿宋" w:cs="仿宋" w:hint="eastAsia"/>
          <w:szCs w:val="21"/>
        </w:rPr>
        <w:t>高子琪</w:t>
      </w:r>
      <w:r>
        <w:rPr>
          <w:rFonts w:ascii="仿宋" w:eastAsia="仿宋" w:hAnsi="仿宋" w:cs="仿宋"/>
          <w:szCs w:val="21"/>
        </w:rPr>
        <w:t xml:space="preserve">  </w:t>
      </w:r>
      <w:r>
        <w:rPr>
          <w:rFonts w:ascii="仿宋" w:eastAsia="仿宋" w:hAnsi="仿宋" w:cs="仿宋" w:hint="eastAsia"/>
          <w:szCs w:val="21"/>
        </w:rPr>
        <w:t>王明月</w:t>
      </w:r>
      <w:r>
        <w:rPr>
          <w:rFonts w:ascii="仿宋" w:eastAsia="仿宋" w:hAnsi="仿宋" w:cs="仿宋"/>
          <w:szCs w:val="21"/>
        </w:rPr>
        <w:t xml:space="preserve">  </w:t>
      </w:r>
      <w:r>
        <w:rPr>
          <w:rFonts w:ascii="仿宋" w:eastAsia="仿宋" w:hAnsi="仿宋" w:cs="仿宋" w:hint="eastAsia"/>
          <w:szCs w:val="21"/>
        </w:rPr>
        <w:t>张欣洁</w:t>
      </w:r>
      <w:r>
        <w:rPr>
          <w:rFonts w:ascii="仿宋" w:eastAsia="仿宋" w:hAnsi="仿宋" w:cs="仿宋"/>
          <w:szCs w:val="21"/>
        </w:rPr>
        <w:t xml:space="preserve">  </w:t>
      </w:r>
      <w:r>
        <w:rPr>
          <w:rFonts w:ascii="仿宋" w:eastAsia="仿宋" w:hAnsi="仿宋" w:cs="仿宋" w:hint="eastAsia"/>
          <w:szCs w:val="21"/>
        </w:rPr>
        <w:t>张新茹</w:t>
      </w:r>
      <w:r>
        <w:rPr>
          <w:rFonts w:ascii="仿宋" w:eastAsia="仿宋" w:hAnsi="仿宋" w:cs="仿宋"/>
          <w:szCs w:val="21"/>
        </w:rPr>
        <w:t xml:space="preserve">  </w:t>
      </w:r>
      <w:r>
        <w:rPr>
          <w:rFonts w:ascii="仿宋" w:eastAsia="仿宋" w:hAnsi="仿宋" w:cs="仿宋" w:hint="eastAsia"/>
          <w:szCs w:val="21"/>
        </w:rPr>
        <w:t>牛艺臻</w:t>
      </w:r>
      <w:r>
        <w:rPr>
          <w:rFonts w:ascii="仿宋" w:eastAsia="仿宋" w:hAnsi="仿宋" w:cs="仿宋"/>
          <w:szCs w:val="21"/>
        </w:rPr>
        <w:t xml:space="preserve">  </w:t>
      </w:r>
      <w:r>
        <w:rPr>
          <w:rFonts w:ascii="仿宋" w:eastAsia="仿宋" w:hAnsi="仿宋" w:cs="仿宋" w:hint="eastAsia"/>
          <w:szCs w:val="21"/>
        </w:rPr>
        <w:t>田有朋</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肯</w:t>
      </w:r>
      <w:r>
        <w:rPr>
          <w:rFonts w:ascii="仿宋" w:eastAsia="仿宋" w:hAnsi="仿宋" w:cs="仿宋"/>
          <w:szCs w:val="21"/>
        </w:rPr>
        <w:t xml:space="preserve">  </w:t>
      </w:r>
      <w:r>
        <w:rPr>
          <w:rFonts w:ascii="仿宋" w:eastAsia="仿宋" w:hAnsi="仿宋" w:cs="仿宋" w:hint="eastAsia"/>
          <w:szCs w:val="21"/>
        </w:rPr>
        <w:t>菅一沫</w:t>
      </w:r>
      <w:r>
        <w:rPr>
          <w:rFonts w:ascii="仿宋" w:eastAsia="仿宋" w:hAnsi="仿宋" w:cs="仿宋"/>
          <w:szCs w:val="21"/>
        </w:rPr>
        <w:t xml:space="preserve">  </w:t>
      </w:r>
      <w:r>
        <w:rPr>
          <w:rFonts w:ascii="仿宋" w:eastAsia="仿宋" w:hAnsi="仿宋" w:cs="仿宋" w:hint="eastAsia"/>
          <w:szCs w:val="21"/>
        </w:rPr>
        <w:t>张睿杰</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璐</w:t>
      </w:r>
      <w:r>
        <w:rPr>
          <w:rFonts w:ascii="仿宋" w:eastAsia="仿宋" w:hAnsi="仿宋" w:cs="仿宋"/>
          <w:szCs w:val="21"/>
        </w:rPr>
        <w:t xml:space="preserve">  </w:t>
      </w:r>
      <w:r>
        <w:rPr>
          <w:rFonts w:ascii="仿宋" w:eastAsia="仿宋" w:hAnsi="仿宋" w:cs="仿宋" w:hint="eastAsia"/>
          <w:szCs w:val="21"/>
        </w:rPr>
        <w:t>郑子杰</w:t>
      </w:r>
      <w:r>
        <w:rPr>
          <w:rFonts w:ascii="仿宋" w:eastAsia="仿宋" w:hAnsi="仿宋" w:cs="仿宋"/>
          <w:szCs w:val="21"/>
        </w:rPr>
        <w:t xml:space="preserve">  </w:t>
      </w:r>
      <w:r>
        <w:rPr>
          <w:rFonts w:ascii="仿宋" w:eastAsia="仿宋" w:hAnsi="仿宋" w:cs="仿宋" w:hint="eastAsia"/>
          <w:szCs w:val="21"/>
        </w:rPr>
        <w:t>徐浩博</w:t>
      </w:r>
      <w:r>
        <w:rPr>
          <w:rFonts w:ascii="仿宋" w:eastAsia="仿宋" w:hAnsi="仿宋" w:cs="仿宋"/>
          <w:szCs w:val="21"/>
        </w:rPr>
        <w:t xml:space="preserve">  </w:t>
      </w:r>
      <w:r>
        <w:rPr>
          <w:rFonts w:ascii="仿宋" w:eastAsia="仿宋" w:hAnsi="仿宋" w:cs="仿宋" w:hint="eastAsia"/>
          <w:szCs w:val="21"/>
        </w:rPr>
        <w:t>杨光毅</w:t>
      </w:r>
      <w:r>
        <w:rPr>
          <w:rFonts w:ascii="仿宋" w:eastAsia="仿宋" w:hAnsi="仿宋" w:cs="仿宋"/>
          <w:szCs w:val="21"/>
        </w:rPr>
        <w:t xml:space="preserve">  </w:t>
      </w:r>
      <w:r>
        <w:rPr>
          <w:rFonts w:ascii="仿宋" w:eastAsia="仿宋" w:hAnsi="仿宋" w:cs="仿宋" w:hint="eastAsia"/>
          <w:szCs w:val="21"/>
        </w:rPr>
        <w:t>田</w:t>
      </w:r>
      <w:r>
        <w:rPr>
          <w:rFonts w:ascii="仿宋" w:eastAsia="仿宋" w:hAnsi="仿宋" w:cs="仿宋"/>
          <w:szCs w:val="21"/>
        </w:rPr>
        <w:t xml:space="preserve">  </w:t>
      </w:r>
      <w:r>
        <w:rPr>
          <w:rFonts w:ascii="仿宋" w:eastAsia="仿宋" w:hAnsi="仿宋" w:cs="仿宋" w:hint="eastAsia"/>
          <w:szCs w:val="21"/>
        </w:rPr>
        <w:t>爽</w:t>
      </w:r>
      <w:r>
        <w:rPr>
          <w:rFonts w:ascii="仿宋" w:eastAsia="仿宋" w:hAnsi="仿宋" w:cs="仿宋"/>
          <w:szCs w:val="21"/>
        </w:rPr>
        <w:t xml:space="preserve">  </w:t>
      </w:r>
      <w:r>
        <w:rPr>
          <w:rFonts w:ascii="仿宋" w:eastAsia="仿宋" w:hAnsi="仿宋" w:cs="仿宋" w:hint="eastAsia"/>
          <w:szCs w:val="21"/>
        </w:rPr>
        <w:t>孙依婷</w:t>
      </w:r>
      <w:r>
        <w:rPr>
          <w:rFonts w:ascii="仿宋" w:eastAsia="仿宋" w:hAnsi="仿宋" w:cs="仿宋"/>
          <w:szCs w:val="21"/>
        </w:rPr>
        <w:t xml:space="preserve">  </w:t>
      </w:r>
      <w:r>
        <w:rPr>
          <w:rFonts w:ascii="仿宋" w:eastAsia="仿宋" w:hAnsi="仿宋" w:cs="仿宋" w:hint="eastAsia"/>
          <w:szCs w:val="21"/>
        </w:rPr>
        <w:t>张开拓</w:t>
      </w:r>
      <w:r>
        <w:rPr>
          <w:rFonts w:ascii="仿宋" w:eastAsia="仿宋" w:hAnsi="仿宋" w:cs="仿宋"/>
          <w:szCs w:val="21"/>
        </w:rPr>
        <w:t xml:space="preserve">  </w:t>
      </w:r>
      <w:r>
        <w:rPr>
          <w:rFonts w:ascii="仿宋" w:eastAsia="仿宋" w:hAnsi="仿宋" w:cs="仿宋" w:hint="eastAsia"/>
          <w:szCs w:val="21"/>
        </w:rPr>
        <w:t>赵元辉</w:t>
      </w:r>
      <w:r>
        <w:rPr>
          <w:rFonts w:ascii="仿宋" w:eastAsia="仿宋" w:hAnsi="仿宋" w:cs="仿宋"/>
          <w:szCs w:val="21"/>
        </w:rPr>
        <w:t xml:space="preserve">  </w:t>
      </w:r>
      <w:r>
        <w:rPr>
          <w:rFonts w:ascii="仿宋" w:eastAsia="仿宋" w:hAnsi="仿宋" w:cs="仿宋" w:hint="eastAsia"/>
          <w:szCs w:val="21"/>
        </w:rPr>
        <w:t>孙含宇</w:t>
      </w:r>
      <w:r>
        <w:rPr>
          <w:rFonts w:ascii="仿宋" w:eastAsia="仿宋" w:hAnsi="仿宋" w:cs="仿宋"/>
          <w:szCs w:val="21"/>
        </w:rPr>
        <w:t xml:space="preserve">  </w:t>
      </w:r>
      <w:r>
        <w:rPr>
          <w:rFonts w:ascii="仿宋" w:eastAsia="仿宋" w:hAnsi="仿宋" w:cs="仿宋" w:hint="eastAsia"/>
          <w:szCs w:val="21"/>
        </w:rPr>
        <w:t>付紫蝶</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杨江亭</w:t>
      </w:r>
      <w:r>
        <w:rPr>
          <w:rFonts w:ascii="仿宋" w:eastAsia="仿宋" w:hAnsi="仿宋" w:cs="仿宋"/>
          <w:szCs w:val="21"/>
        </w:rPr>
        <w:t xml:space="preserve">  </w:t>
      </w:r>
      <w:r>
        <w:rPr>
          <w:rFonts w:ascii="仿宋" w:eastAsia="仿宋" w:hAnsi="仿宋" w:cs="仿宋" w:hint="eastAsia"/>
          <w:szCs w:val="21"/>
        </w:rPr>
        <w:t>申如玉</w:t>
      </w:r>
      <w:r>
        <w:rPr>
          <w:rFonts w:ascii="仿宋" w:eastAsia="仿宋" w:hAnsi="仿宋" w:cs="仿宋"/>
          <w:szCs w:val="21"/>
        </w:rPr>
        <w:t xml:space="preserve">  </w:t>
      </w:r>
      <w:r>
        <w:rPr>
          <w:rFonts w:ascii="仿宋" w:eastAsia="仿宋" w:hAnsi="仿宋" w:cs="仿宋" w:hint="eastAsia"/>
          <w:szCs w:val="21"/>
        </w:rPr>
        <w:t>孟</w:t>
      </w:r>
      <w:r>
        <w:rPr>
          <w:rFonts w:ascii="仿宋" w:eastAsia="仿宋" w:hAnsi="仿宋" w:cs="仿宋"/>
          <w:szCs w:val="21"/>
        </w:rPr>
        <w:t xml:space="preserve">  </w:t>
      </w:r>
      <w:r>
        <w:rPr>
          <w:rFonts w:ascii="仿宋" w:eastAsia="仿宋" w:hAnsi="仿宋" w:cs="仿宋" w:hint="eastAsia"/>
          <w:szCs w:val="21"/>
        </w:rPr>
        <w:t>妍</w:t>
      </w:r>
      <w:r>
        <w:rPr>
          <w:rFonts w:ascii="仿宋" w:eastAsia="仿宋" w:hAnsi="仿宋" w:cs="仿宋"/>
          <w:szCs w:val="21"/>
        </w:rPr>
        <w:t xml:space="preserve">  </w:t>
      </w:r>
      <w:r>
        <w:rPr>
          <w:rFonts w:ascii="仿宋" w:eastAsia="仿宋" w:hAnsi="仿宋" w:cs="仿宋" w:hint="eastAsia"/>
          <w:szCs w:val="21"/>
        </w:rPr>
        <w:t>邓金红</w:t>
      </w:r>
      <w:r>
        <w:rPr>
          <w:rFonts w:ascii="仿宋" w:eastAsia="仿宋" w:hAnsi="仿宋" w:cs="仿宋"/>
          <w:szCs w:val="21"/>
        </w:rPr>
        <w:t xml:space="preserve">  </w:t>
      </w:r>
      <w:r>
        <w:rPr>
          <w:rFonts w:ascii="仿宋" w:eastAsia="仿宋" w:hAnsi="仿宋" w:cs="仿宋" w:hint="eastAsia"/>
          <w:szCs w:val="21"/>
        </w:rPr>
        <w:t>王紫齐</w:t>
      </w:r>
      <w:r>
        <w:rPr>
          <w:rFonts w:ascii="仿宋" w:eastAsia="仿宋" w:hAnsi="仿宋" w:cs="仿宋"/>
          <w:szCs w:val="21"/>
        </w:rPr>
        <w:t xml:space="preserve">  </w:t>
      </w:r>
      <w:r>
        <w:rPr>
          <w:rFonts w:ascii="仿宋" w:eastAsia="仿宋" w:hAnsi="仿宋" w:cs="仿宋" w:hint="eastAsia"/>
          <w:szCs w:val="21"/>
        </w:rPr>
        <w:t>董</w:t>
      </w:r>
      <w:r>
        <w:rPr>
          <w:rFonts w:ascii="仿宋" w:eastAsia="仿宋" w:hAnsi="仿宋" w:cs="仿宋"/>
          <w:szCs w:val="21"/>
        </w:rPr>
        <w:t xml:space="preserve">  </w:t>
      </w:r>
      <w:r>
        <w:rPr>
          <w:rFonts w:ascii="仿宋" w:eastAsia="仿宋" w:hAnsi="仿宋" w:cs="仿宋" w:hint="eastAsia"/>
          <w:szCs w:val="21"/>
        </w:rPr>
        <w:t>澳</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梦</w:t>
      </w:r>
      <w:r>
        <w:rPr>
          <w:rFonts w:ascii="仿宋" w:eastAsia="仿宋" w:hAnsi="仿宋" w:cs="仿宋"/>
          <w:szCs w:val="21"/>
        </w:rPr>
        <w:t xml:space="preserve">  </w:t>
      </w:r>
      <w:r>
        <w:rPr>
          <w:rFonts w:ascii="仿宋" w:eastAsia="仿宋" w:hAnsi="仿宋" w:cs="仿宋" w:hint="eastAsia"/>
          <w:szCs w:val="21"/>
        </w:rPr>
        <w:t>郭子含</w:t>
      </w:r>
      <w:r>
        <w:rPr>
          <w:rFonts w:ascii="仿宋" w:eastAsia="仿宋" w:hAnsi="仿宋" w:cs="仿宋"/>
          <w:szCs w:val="21"/>
        </w:rPr>
        <w:t xml:space="preserve">  </w:t>
      </w:r>
      <w:r>
        <w:rPr>
          <w:rFonts w:ascii="仿宋" w:eastAsia="仿宋" w:hAnsi="仿宋" w:cs="仿宋" w:hint="eastAsia"/>
          <w:szCs w:val="21"/>
        </w:rPr>
        <w:t>张亚洲</w:t>
      </w:r>
      <w:r>
        <w:rPr>
          <w:rFonts w:ascii="仿宋" w:eastAsia="仿宋" w:hAnsi="仿宋" w:cs="仿宋"/>
          <w:szCs w:val="21"/>
        </w:rPr>
        <w:t xml:space="preserve">  </w:t>
      </w:r>
      <w:r>
        <w:rPr>
          <w:rFonts w:ascii="仿宋" w:eastAsia="仿宋" w:hAnsi="仿宋" w:cs="仿宋" w:hint="eastAsia"/>
          <w:szCs w:val="21"/>
        </w:rPr>
        <w:t>姜嘉欣</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张艳蕊</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毅</w:t>
      </w:r>
    </w:p>
    <w:p w:rsidR="00160848" w:rsidRDefault="00160848">
      <w:pPr>
        <w:spacing w:line="300" w:lineRule="exact"/>
        <w:rPr>
          <w:rFonts w:ascii="仿宋" w:eastAsia="仿宋" w:hAnsi="仿宋" w:cs="仿宋"/>
          <w:b/>
          <w:szCs w:val="21"/>
        </w:rPr>
      </w:pPr>
      <w:r>
        <w:rPr>
          <w:rFonts w:ascii="仿宋" w:eastAsia="仿宋" w:hAnsi="仿宋" w:cs="仿宋"/>
          <w:b/>
          <w:bCs/>
          <w:szCs w:val="21"/>
        </w:rPr>
        <w:t>4</w:t>
      </w:r>
      <w:r>
        <w:rPr>
          <w:rFonts w:ascii="仿宋" w:eastAsia="仿宋" w:hAnsi="仿宋" w:cs="仿宋" w:hint="eastAsia"/>
          <w:b/>
          <w:bCs/>
          <w:szCs w:val="21"/>
        </w:rPr>
        <w:t>、基础医学院</w:t>
      </w:r>
      <w:r>
        <w:rPr>
          <w:rFonts w:ascii="仿宋" w:eastAsia="仿宋" w:hAnsi="仿宋" w:cs="仿宋"/>
          <w:b/>
          <w:bCs/>
          <w:szCs w:val="21"/>
        </w:rPr>
        <w:t>2019</w:t>
      </w:r>
      <w:r>
        <w:rPr>
          <w:rFonts w:ascii="仿宋" w:eastAsia="仿宋" w:hAnsi="仿宋" w:cs="仿宋" w:hint="eastAsia"/>
          <w:b/>
          <w:bCs/>
          <w:szCs w:val="21"/>
        </w:rPr>
        <w:t>级临床医学团总支</w:t>
      </w:r>
      <w:r>
        <w:rPr>
          <w:rFonts w:ascii="仿宋" w:eastAsia="仿宋" w:hAnsi="仿宋" w:cs="仿宋" w:hint="eastAsia"/>
          <w:b/>
          <w:szCs w:val="21"/>
        </w:rPr>
        <w:t>（</w:t>
      </w:r>
      <w:r>
        <w:rPr>
          <w:rFonts w:ascii="仿宋" w:eastAsia="仿宋" w:hAnsi="仿宋" w:cs="仿宋"/>
          <w:b/>
          <w:szCs w:val="21"/>
        </w:rPr>
        <w:t>149</w:t>
      </w:r>
      <w:r>
        <w:rPr>
          <w:rFonts w:ascii="仿宋" w:eastAsia="仿宋" w:hAnsi="仿宋" w:cs="仿宋" w:hint="eastAsia"/>
          <w:b/>
          <w:szCs w:val="21"/>
        </w:rPr>
        <w:t>人）</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张传宏</w:t>
      </w:r>
      <w:r>
        <w:rPr>
          <w:rFonts w:ascii="仿宋" w:eastAsia="仿宋" w:hAnsi="仿宋" w:cs="仿宋"/>
          <w:bCs/>
          <w:szCs w:val="21"/>
        </w:rPr>
        <w:t xml:space="preserve">  </w:t>
      </w:r>
      <w:r>
        <w:rPr>
          <w:rFonts w:ascii="仿宋" w:eastAsia="仿宋" w:hAnsi="仿宋" w:cs="仿宋" w:hint="eastAsia"/>
          <w:bCs/>
          <w:szCs w:val="21"/>
        </w:rPr>
        <w:t>曾一方</w:t>
      </w:r>
      <w:r>
        <w:rPr>
          <w:rFonts w:ascii="仿宋" w:eastAsia="仿宋" w:hAnsi="仿宋" w:cs="仿宋"/>
          <w:bCs/>
          <w:szCs w:val="21"/>
        </w:rPr>
        <w:t xml:space="preserve">  </w:t>
      </w:r>
      <w:r>
        <w:rPr>
          <w:rFonts w:ascii="仿宋" w:eastAsia="仿宋" w:hAnsi="仿宋" w:cs="仿宋" w:hint="eastAsia"/>
          <w:bCs/>
          <w:szCs w:val="21"/>
        </w:rPr>
        <w:t>陈文宗</w:t>
      </w:r>
      <w:r>
        <w:rPr>
          <w:rFonts w:ascii="仿宋" w:eastAsia="仿宋" w:hAnsi="仿宋" w:cs="仿宋"/>
          <w:bCs/>
          <w:szCs w:val="21"/>
        </w:rPr>
        <w:t xml:space="preserve">  </w:t>
      </w:r>
      <w:r>
        <w:rPr>
          <w:rFonts w:ascii="仿宋" w:eastAsia="仿宋" w:hAnsi="仿宋" w:cs="仿宋" w:hint="eastAsia"/>
          <w:bCs/>
          <w:szCs w:val="21"/>
        </w:rPr>
        <w:t>陈可玚</w:t>
      </w:r>
      <w:r>
        <w:rPr>
          <w:rFonts w:ascii="仿宋" w:eastAsia="仿宋" w:hAnsi="仿宋" w:cs="仿宋"/>
          <w:bCs/>
          <w:szCs w:val="21"/>
        </w:rPr>
        <w:t xml:space="preserve">  </w:t>
      </w:r>
      <w:r>
        <w:rPr>
          <w:rFonts w:ascii="仿宋" w:eastAsia="仿宋" w:hAnsi="仿宋" w:cs="仿宋" w:hint="eastAsia"/>
          <w:bCs/>
          <w:szCs w:val="21"/>
        </w:rPr>
        <w:t>李鹏瑞</w:t>
      </w:r>
      <w:r>
        <w:rPr>
          <w:rFonts w:ascii="仿宋" w:eastAsia="仿宋" w:hAnsi="仿宋" w:cs="仿宋"/>
          <w:bCs/>
          <w:szCs w:val="21"/>
        </w:rPr>
        <w:t xml:space="preserve">  </w:t>
      </w:r>
      <w:r>
        <w:rPr>
          <w:rFonts w:ascii="仿宋" w:eastAsia="仿宋" w:hAnsi="仿宋" w:cs="仿宋" w:hint="eastAsia"/>
          <w:bCs/>
          <w:szCs w:val="21"/>
        </w:rPr>
        <w:t>潘炫谕</w:t>
      </w:r>
      <w:r>
        <w:rPr>
          <w:rFonts w:ascii="仿宋" w:eastAsia="仿宋" w:hAnsi="仿宋" w:cs="仿宋"/>
          <w:bCs/>
          <w:szCs w:val="21"/>
        </w:rPr>
        <w:t xml:space="preserve">  </w:t>
      </w:r>
      <w:r>
        <w:rPr>
          <w:rFonts w:ascii="仿宋" w:eastAsia="仿宋" w:hAnsi="仿宋" w:cs="仿宋" w:hint="eastAsia"/>
          <w:bCs/>
          <w:szCs w:val="21"/>
        </w:rPr>
        <w:t>赵雨璇</w:t>
      </w:r>
      <w:r>
        <w:rPr>
          <w:rFonts w:ascii="仿宋" w:eastAsia="仿宋" w:hAnsi="仿宋" w:cs="仿宋"/>
          <w:bCs/>
          <w:szCs w:val="21"/>
        </w:rPr>
        <w:t xml:space="preserve">  </w:t>
      </w:r>
      <w:r>
        <w:rPr>
          <w:rFonts w:ascii="仿宋" w:eastAsia="仿宋" w:hAnsi="仿宋" w:cs="仿宋" w:hint="eastAsia"/>
          <w:bCs/>
          <w:szCs w:val="21"/>
        </w:rPr>
        <w:t>万良柏</w:t>
      </w:r>
      <w:r>
        <w:rPr>
          <w:rFonts w:ascii="仿宋" w:eastAsia="仿宋" w:hAnsi="仿宋" w:cs="仿宋"/>
          <w:bCs/>
          <w:szCs w:val="21"/>
        </w:rPr>
        <w:t xml:space="preserve">  </w:t>
      </w:r>
      <w:r>
        <w:rPr>
          <w:rFonts w:ascii="仿宋" w:eastAsia="仿宋" w:hAnsi="仿宋" w:cs="仿宋" w:hint="eastAsia"/>
          <w:bCs/>
          <w:szCs w:val="21"/>
        </w:rPr>
        <w:t>李思怡</w:t>
      </w:r>
      <w:r>
        <w:rPr>
          <w:rFonts w:ascii="仿宋" w:eastAsia="仿宋" w:hAnsi="仿宋" w:cs="仿宋"/>
          <w:bCs/>
          <w:szCs w:val="21"/>
        </w:rPr>
        <w:t xml:space="preserve">  </w:t>
      </w:r>
      <w:r>
        <w:rPr>
          <w:rFonts w:ascii="仿宋" w:eastAsia="仿宋" w:hAnsi="仿宋" w:cs="仿宋" w:hint="eastAsia"/>
          <w:bCs/>
          <w:szCs w:val="21"/>
        </w:rPr>
        <w:t>杨星雨</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张兴娇</w:t>
      </w:r>
      <w:r>
        <w:rPr>
          <w:rFonts w:ascii="仿宋" w:eastAsia="仿宋" w:hAnsi="仿宋" w:cs="仿宋"/>
          <w:bCs/>
          <w:szCs w:val="21"/>
        </w:rPr>
        <w:t xml:space="preserve">  </w:t>
      </w:r>
      <w:r>
        <w:rPr>
          <w:rFonts w:ascii="仿宋" w:eastAsia="仿宋" w:hAnsi="仿宋" w:cs="仿宋" w:hint="eastAsia"/>
          <w:bCs/>
          <w:szCs w:val="21"/>
        </w:rPr>
        <w:t>张世影</w:t>
      </w:r>
      <w:r>
        <w:rPr>
          <w:rFonts w:ascii="仿宋" w:eastAsia="仿宋" w:hAnsi="仿宋" w:cs="仿宋"/>
          <w:bCs/>
          <w:szCs w:val="21"/>
        </w:rPr>
        <w:t xml:space="preserve">  </w:t>
      </w:r>
      <w:r>
        <w:rPr>
          <w:rFonts w:ascii="仿宋" w:eastAsia="仿宋" w:hAnsi="仿宋" w:cs="仿宋" w:hint="eastAsia"/>
          <w:bCs/>
          <w:szCs w:val="21"/>
        </w:rPr>
        <w:t>张怡萍</w:t>
      </w:r>
      <w:r>
        <w:rPr>
          <w:rFonts w:ascii="仿宋" w:eastAsia="仿宋" w:hAnsi="仿宋" w:cs="仿宋"/>
          <w:bCs/>
          <w:szCs w:val="21"/>
        </w:rPr>
        <w:t xml:space="preserve">  </w:t>
      </w:r>
      <w:r>
        <w:rPr>
          <w:rFonts w:ascii="仿宋" w:eastAsia="仿宋" w:hAnsi="仿宋" w:cs="仿宋" w:hint="eastAsia"/>
          <w:bCs/>
          <w:szCs w:val="21"/>
        </w:rPr>
        <w:t>杨宪迪</w:t>
      </w:r>
      <w:r>
        <w:rPr>
          <w:rFonts w:ascii="仿宋" w:eastAsia="仿宋" w:hAnsi="仿宋" w:cs="仿宋"/>
          <w:bCs/>
          <w:szCs w:val="21"/>
        </w:rPr>
        <w:t xml:space="preserve">  </w:t>
      </w:r>
      <w:r>
        <w:rPr>
          <w:rFonts w:ascii="仿宋" w:eastAsia="仿宋" w:hAnsi="仿宋" w:cs="仿宋" w:hint="eastAsia"/>
          <w:bCs/>
          <w:szCs w:val="21"/>
        </w:rPr>
        <w:t>刘世豪</w:t>
      </w:r>
      <w:r>
        <w:rPr>
          <w:rFonts w:ascii="仿宋" w:eastAsia="仿宋" w:hAnsi="仿宋" w:cs="仿宋"/>
          <w:bCs/>
          <w:szCs w:val="21"/>
        </w:rPr>
        <w:t xml:space="preserve">  </w:t>
      </w:r>
      <w:r>
        <w:rPr>
          <w:rFonts w:ascii="仿宋" w:eastAsia="仿宋" w:hAnsi="仿宋" w:cs="仿宋" w:hint="eastAsia"/>
          <w:bCs/>
          <w:szCs w:val="21"/>
        </w:rPr>
        <w:t>郝志达</w:t>
      </w:r>
      <w:r>
        <w:rPr>
          <w:rFonts w:ascii="仿宋" w:eastAsia="仿宋" w:hAnsi="仿宋" w:cs="仿宋"/>
          <w:bCs/>
          <w:szCs w:val="21"/>
        </w:rPr>
        <w:t xml:space="preserve">  </w:t>
      </w:r>
      <w:r>
        <w:rPr>
          <w:rFonts w:ascii="仿宋" w:eastAsia="仿宋" w:hAnsi="仿宋" w:cs="仿宋" w:hint="eastAsia"/>
          <w:bCs/>
          <w:szCs w:val="21"/>
        </w:rPr>
        <w:t>张学康</w:t>
      </w:r>
      <w:r>
        <w:rPr>
          <w:rFonts w:ascii="仿宋" w:eastAsia="仿宋" w:hAnsi="仿宋" w:cs="仿宋"/>
          <w:bCs/>
          <w:szCs w:val="21"/>
        </w:rPr>
        <w:t xml:space="preserve">  </w:t>
      </w:r>
      <w:r>
        <w:rPr>
          <w:rFonts w:ascii="仿宋" w:eastAsia="仿宋" w:hAnsi="仿宋" w:cs="仿宋" w:hint="eastAsia"/>
          <w:bCs/>
          <w:szCs w:val="21"/>
        </w:rPr>
        <w:t>杨</w:t>
      </w:r>
      <w:r>
        <w:rPr>
          <w:rFonts w:ascii="仿宋" w:eastAsia="仿宋" w:hAnsi="仿宋" w:cs="仿宋"/>
          <w:bCs/>
          <w:szCs w:val="21"/>
        </w:rPr>
        <w:t xml:space="preserve">  </w:t>
      </w:r>
      <w:r>
        <w:rPr>
          <w:rFonts w:ascii="仿宋" w:eastAsia="仿宋" w:hAnsi="仿宋" w:cs="仿宋" w:hint="eastAsia"/>
          <w:bCs/>
          <w:szCs w:val="21"/>
        </w:rPr>
        <w:t>天</w:t>
      </w:r>
      <w:r>
        <w:rPr>
          <w:rFonts w:ascii="仿宋" w:eastAsia="仿宋" w:hAnsi="仿宋" w:cs="仿宋"/>
          <w:bCs/>
          <w:szCs w:val="21"/>
        </w:rPr>
        <w:t xml:space="preserve">  </w:t>
      </w:r>
      <w:r>
        <w:rPr>
          <w:rFonts w:ascii="仿宋" w:eastAsia="仿宋" w:hAnsi="仿宋" w:cs="仿宋" w:hint="eastAsia"/>
          <w:bCs/>
          <w:szCs w:val="21"/>
        </w:rPr>
        <w:t>张</w:t>
      </w:r>
      <w:r>
        <w:rPr>
          <w:rFonts w:ascii="仿宋" w:eastAsia="仿宋" w:hAnsi="仿宋" w:cs="仿宋"/>
          <w:bCs/>
          <w:szCs w:val="21"/>
        </w:rPr>
        <w:t xml:space="preserve">  </w:t>
      </w:r>
      <w:r>
        <w:rPr>
          <w:rFonts w:ascii="仿宋" w:eastAsia="仿宋" w:hAnsi="仿宋" w:cs="仿宋" w:hint="eastAsia"/>
          <w:bCs/>
          <w:szCs w:val="21"/>
        </w:rPr>
        <w:t>强</w:t>
      </w:r>
      <w:r>
        <w:rPr>
          <w:rFonts w:ascii="仿宋" w:eastAsia="仿宋" w:hAnsi="仿宋" w:cs="仿宋"/>
          <w:bCs/>
          <w:szCs w:val="21"/>
        </w:rPr>
        <w:t xml:space="preserve">  </w:t>
      </w:r>
      <w:r>
        <w:rPr>
          <w:rFonts w:ascii="仿宋" w:eastAsia="仿宋" w:hAnsi="仿宋" w:cs="仿宋" w:hint="eastAsia"/>
          <w:bCs/>
          <w:szCs w:val="21"/>
        </w:rPr>
        <w:t>孟令羲</w:t>
      </w:r>
      <w:r>
        <w:rPr>
          <w:rFonts w:ascii="仿宋" w:eastAsia="仿宋" w:hAnsi="仿宋" w:cs="仿宋"/>
          <w:bCs/>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单子芮</w:t>
      </w:r>
      <w:r>
        <w:rPr>
          <w:rFonts w:ascii="仿宋" w:eastAsia="仿宋" w:hAnsi="仿宋" w:cs="仿宋"/>
          <w:bCs/>
          <w:szCs w:val="21"/>
        </w:rPr>
        <w:t xml:space="preserve">  </w:t>
      </w:r>
      <w:r>
        <w:rPr>
          <w:rFonts w:ascii="仿宋" w:eastAsia="仿宋" w:hAnsi="仿宋" w:cs="仿宋" w:hint="eastAsia"/>
          <w:bCs/>
          <w:szCs w:val="21"/>
        </w:rPr>
        <w:t>施雨欣</w:t>
      </w:r>
      <w:r>
        <w:rPr>
          <w:rFonts w:ascii="仿宋" w:eastAsia="仿宋" w:hAnsi="仿宋" w:cs="仿宋"/>
          <w:bCs/>
          <w:szCs w:val="21"/>
        </w:rPr>
        <w:t xml:space="preserve">  </w:t>
      </w:r>
      <w:r>
        <w:rPr>
          <w:rFonts w:ascii="仿宋" w:eastAsia="仿宋" w:hAnsi="仿宋" w:cs="仿宋" w:hint="eastAsia"/>
          <w:bCs/>
          <w:szCs w:val="21"/>
        </w:rPr>
        <w:t>高</w:t>
      </w:r>
      <w:r>
        <w:rPr>
          <w:rFonts w:ascii="仿宋" w:eastAsia="仿宋" w:hAnsi="仿宋" w:cs="仿宋"/>
          <w:bCs/>
          <w:szCs w:val="21"/>
        </w:rPr>
        <w:t xml:space="preserve">  </w:t>
      </w:r>
      <w:r>
        <w:rPr>
          <w:rFonts w:ascii="仿宋" w:eastAsia="仿宋" w:hAnsi="仿宋" w:cs="仿宋" w:hint="eastAsia"/>
          <w:bCs/>
          <w:szCs w:val="21"/>
        </w:rPr>
        <w:t>梦</w:t>
      </w:r>
      <w:r>
        <w:rPr>
          <w:rFonts w:ascii="仿宋" w:eastAsia="仿宋" w:hAnsi="仿宋" w:cs="仿宋"/>
          <w:bCs/>
          <w:szCs w:val="21"/>
        </w:rPr>
        <w:t xml:space="preserve">  </w:t>
      </w:r>
      <w:r>
        <w:rPr>
          <w:rFonts w:ascii="仿宋" w:eastAsia="仿宋" w:hAnsi="仿宋" w:cs="仿宋" w:hint="eastAsia"/>
          <w:bCs/>
          <w:szCs w:val="21"/>
        </w:rPr>
        <w:t>杨晓宁</w:t>
      </w:r>
      <w:r>
        <w:rPr>
          <w:rFonts w:ascii="仿宋" w:eastAsia="仿宋" w:hAnsi="仿宋" w:cs="仿宋"/>
          <w:bCs/>
          <w:szCs w:val="21"/>
        </w:rPr>
        <w:t xml:space="preserve">  </w:t>
      </w:r>
      <w:r>
        <w:rPr>
          <w:rFonts w:ascii="仿宋" w:eastAsia="仿宋" w:hAnsi="仿宋" w:cs="仿宋" w:hint="eastAsia"/>
          <w:bCs/>
          <w:szCs w:val="21"/>
        </w:rPr>
        <w:t>沈金敏</w:t>
      </w:r>
      <w:r>
        <w:rPr>
          <w:rFonts w:ascii="仿宋" w:eastAsia="仿宋" w:hAnsi="仿宋" w:cs="仿宋"/>
          <w:bCs/>
          <w:szCs w:val="21"/>
        </w:rPr>
        <w:t xml:space="preserve">  </w:t>
      </w:r>
      <w:r>
        <w:rPr>
          <w:rFonts w:ascii="仿宋" w:eastAsia="仿宋" w:hAnsi="仿宋" w:cs="仿宋" w:hint="eastAsia"/>
          <w:bCs/>
          <w:szCs w:val="21"/>
        </w:rPr>
        <w:t>张瑞琪</w:t>
      </w:r>
      <w:r>
        <w:rPr>
          <w:rFonts w:ascii="仿宋" w:eastAsia="仿宋" w:hAnsi="仿宋" w:cs="仿宋"/>
          <w:bCs/>
          <w:szCs w:val="21"/>
        </w:rPr>
        <w:t xml:space="preserve">  </w:t>
      </w:r>
      <w:r>
        <w:rPr>
          <w:rFonts w:ascii="仿宋" w:eastAsia="仿宋" w:hAnsi="仿宋" w:cs="仿宋" w:hint="eastAsia"/>
          <w:bCs/>
          <w:szCs w:val="21"/>
        </w:rPr>
        <w:t>徐晓晴</w:t>
      </w:r>
      <w:r>
        <w:rPr>
          <w:rFonts w:ascii="仿宋" w:eastAsia="仿宋" w:hAnsi="仿宋" w:cs="仿宋"/>
          <w:bCs/>
          <w:szCs w:val="21"/>
        </w:rPr>
        <w:t xml:space="preserve">  </w:t>
      </w:r>
      <w:r>
        <w:rPr>
          <w:rFonts w:ascii="仿宋" w:eastAsia="仿宋" w:hAnsi="仿宋" w:cs="仿宋" w:hint="eastAsia"/>
          <w:bCs/>
          <w:szCs w:val="21"/>
        </w:rPr>
        <w:t>李佳瑞</w:t>
      </w:r>
      <w:r>
        <w:rPr>
          <w:rFonts w:ascii="仿宋" w:eastAsia="仿宋" w:hAnsi="仿宋" w:cs="仿宋"/>
          <w:bCs/>
          <w:szCs w:val="21"/>
        </w:rPr>
        <w:t xml:space="preserve">  </w:t>
      </w:r>
      <w:r>
        <w:rPr>
          <w:rFonts w:ascii="仿宋" w:eastAsia="仿宋" w:hAnsi="仿宋" w:cs="仿宋" w:hint="eastAsia"/>
          <w:bCs/>
          <w:szCs w:val="21"/>
        </w:rPr>
        <w:t>周一杰</w:t>
      </w:r>
      <w:r>
        <w:rPr>
          <w:rFonts w:ascii="仿宋" w:eastAsia="仿宋" w:hAnsi="仿宋" w:cs="仿宋"/>
          <w:bCs/>
          <w:szCs w:val="21"/>
        </w:rPr>
        <w:t xml:space="preserve">  </w:t>
      </w:r>
      <w:r>
        <w:rPr>
          <w:rFonts w:ascii="仿宋" w:eastAsia="仿宋" w:hAnsi="仿宋" w:cs="仿宋" w:hint="eastAsia"/>
          <w:bCs/>
          <w:szCs w:val="21"/>
        </w:rPr>
        <w:t>王</w:t>
      </w:r>
      <w:r>
        <w:rPr>
          <w:rFonts w:ascii="仿宋" w:eastAsia="仿宋" w:hAnsi="仿宋" w:cs="仿宋"/>
          <w:bCs/>
          <w:szCs w:val="21"/>
        </w:rPr>
        <w:t xml:space="preserve">  </w:t>
      </w:r>
      <w:r>
        <w:rPr>
          <w:rFonts w:ascii="仿宋" w:eastAsia="仿宋" w:hAnsi="仿宋" w:cs="仿宋" w:hint="eastAsia"/>
          <w:bCs/>
          <w:szCs w:val="21"/>
        </w:rPr>
        <w:t>怡</w:t>
      </w:r>
      <w:r>
        <w:rPr>
          <w:rFonts w:ascii="仿宋" w:eastAsia="仿宋" w:hAnsi="仿宋" w:cs="仿宋"/>
          <w:bCs/>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杜奥威</w:t>
      </w:r>
      <w:r>
        <w:rPr>
          <w:rFonts w:ascii="Calibri" w:eastAsia="仿宋" w:hAnsi="Calibri" w:cs="Calibri"/>
          <w:bCs/>
          <w:szCs w:val="21"/>
        </w:rPr>
        <w:t xml:space="preserve">  </w:t>
      </w:r>
      <w:r>
        <w:rPr>
          <w:rFonts w:ascii="仿宋" w:eastAsia="仿宋" w:hAnsi="仿宋" w:cs="仿宋" w:hint="eastAsia"/>
          <w:bCs/>
          <w:szCs w:val="21"/>
        </w:rPr>
        <w:t>王钰琪</w:t>
      </w:r>
      <w:r>
        <w:rPr>
          <w:rFonts w:ascii="仿宋" w:eastAsia="仿宋" w:hAnsi="仿宋" w:cs="仿宋"/>
          <w:bCs/>
          <w:szCs w:val="21"/>
        </w:rPr>
        <w:t xml:space="preserve">  </w:t>
      </w:r>
      <w:r>
        <w:rPr>
          <w:rFonts w:ascii="仿宋" w:eastAsia="仿宋" w:hAnsi="仿宋" w:cs="仿宋" w:hint="eastAsia"/>
          <w:bCs/>
          <w:szCs w:val="21"/>
        </w:rPr>
        <w:t>梁武曼</w:t>
      </w:r>
      <w:r>
        <w:rPr>
          <w:rFonts w:ascii="Calibri" w:eastAsia="仿宋" w:hAnsi="Calibri" w:cs="Calibri"/>
          <w:bCs/>
          <w:szCs w:val="21"/>
        </w:rPr>
        <w:t xml:space="preserve">  </w:t>
      </w:r>
      <w:r>
        <w:rPr>
          <w:rFonts w:ascii="仿宋" w:eastAsia="仿宋" w:hAnsi="仿宋" w:cs="仿宋" w:hint="eastAsia"/>
          <w:bCs/>
          <w:szCs w:val="21"/>
        </w:rPr>
        <w:t>张瀚文</w:t>
      </w:r>
      <w:r>
        <w:rPr>
          <w:rFonts w:ascii="仿宋" w:eastAsia="仿宋" w:hAnsi="仿宋" w:cs="仿宋"/>
          <w:bCs/>
          <w:szCs w:val="21"/>
        </w:rPr>
        <w:t xml:space="preserve">  </w:t>
      </w:r>
      <w:r>
        <w:rPr>
          <w:rFonts w:ascii="仿宋" w:eastAsia="仿宋" w:hAnsi="仿宋" w:cs="仿宋" w:hint="eastAsia"/>
          <w:bCs/>
          <w:szCs w:val="21"/>
        </w:rPr>
        <w:t>陈一鸣</w:t>
      </w:r>
      <w:r>
        <w:rPr>
          <w:rFonts w:ascii="Calibri" w:eastAsia="仿宋" w:hAnsi="Calibri" w:cs="Calibri"/>
          <w:bCs/>
          <w:szCs w:val="21"/>
        </w:rPr>
        <w:t xml:space="preserve">  </w:t>
      </w:r>
      <w:r>
        <w:rPr>
          <w:rFonts w:ascii="仿宋" w:eastAsia="仿宋" w:hAnsi="仿宋" w:cs="仿宋" w:hint="eastAsia"/>
          <w:bCs/>
          <w:szCs w:val="21"/>
        </w:rPr>
        <w:t>周沛雨</w:t>
      </w:r>
      <w:r>
        <w:rPr>
          <w:rFonts w:ascii="仿宋" w:eastAsia="仿宋" w:hAnsi="仿宋" w:cs="仿宋"/>
          <w:bCs/>
          <w:szCs w:val="21"/>
        </w:rPr>
        <w:t xml:space="preserve">  </w:t>
      </w:r>
      <w:r>
        <w:rPr>
          <w:rFonts w:ascii="仿宋" w:eastAsia="仿宋" w:hAnsi="仿宋" w:cs="仿宋" w:hint="eastAsia"/>
          <w:bCs/>
          <w:szCs w:val="21"/>
        </w:rPr>
        <w:t>王惠蝶</w:t>
      </w:r>
      <w:r>
        <w:rPr>
          <w:rFonts w:ascii="仿宋" w:eastAsia="仿宋" w:hAnsi="仿宋" w:cs="仿宋"/>
          <w:bCs/>
          <w:szCs w:val="21"/>
        </w:rPr>
        <w:t xml:space="preserve">  </w:t>
      </w:r>
      <w:r>
        <w:rPr>
          <w:rFonts w:ascii="仿宋" w:eastAsia="仿宋" w:hAnsi="仿宋" w:cs="仿宋" w:hint="eastAsia"/>
          <w:bCs/>
          <w:szCs w:val="21"/>
        </w:rPr>
        <w:t>平美慧</w:t>
      </w:r>
      <w:r>
        <w:rPr>
          <w:rFonts w:ascii="仿宋" w:eastAsia="仿宋" w:hAnsi="仿宋" w:cs="仿宋"/>
          <w:bCs/>
          <w:szCs w:val="21"/>
        </w:rPr>
        <w:t xml:space="preserve">  </w:t>
      </w:r>
      <w:r>
        <w:rPr>
          <w:rFonts w:ascii="仿宋" w:eastAsia="仿宋" w:hAnsi="仿宋" w:cs="仿宋" w:hint="eastAsia"/>
          <w:bCs/>
          <w:szCs w:val="21"/>
        </w:rPr>
        <w:t>李梦星</w:t>
      </w:r>
      <w:r>
        <w:rPr>
          <w:rFonts w:ascii="仿宋" w:eastAsia="仿宋" w:hAnsi="仿宋" w:cs="仿宋"/>
          <w:bCs/>
          <w:szCs w:val="21"/>
        </w:rPr>
        <w:t xml:space="preserve">  </w:t>
      </w:r>
      <w:r>
        <w:rPr>
          <w:rFonts w:ascii="仿宋" w:eastAsia="仿宋" w:hAnsi="仿宋" w:cs="仿宋" w:hint="eastAsia"/>
          <w:bCs/>
          <w:szCs w:val="21"/>
        </w:rPr>
        <w:t>乔东方</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骆丽迎</w:t>
      </w:r>
      <w:r>
        <w:rPr>
          <w:rFonts w:ascii="仿宋" w:eastAsia="仿宋" w:hAnsi="仿宋" w:cs="仿宋"/>
          <w:bCs/>
          <w:szCs w:val="21"/>
        </w:rPr>
        <w:t xml:space="preserve">  </w:t>
      </w:r>
      <w:r>
        <w:rPr>
          <w:rFonts w:ascii="仿宋" w:eastAsia="仿宋" w:hAnsi="仿宋" w:cs="仿宋" w:hint="eastAsia"/>
          <w:bCs/>
          <w:szCs w:val="21"/>
        </w:rPr>
        <w:t>侯伟岩</w:t>
      </w:r>
      <w:r>
        <w:rPr>
          <w:rFonts w:ascii="仿宋" w:eastAsia="仿宋" w:hAnsi="仿宋" w:cs="仿宋"/>
          <w:bCs/>
          <w:szCs w:val="21"/>
        </w:rPr>
        <w:t xml:space="preserve">  </w:t>
      </w:r>
      <w:r>
        <w:rPr>
          <w:rFonts w:ascii="仿宋" w:eastAsia="仿宋" w:hAnsi="仿宋" w:cs="仿宋" w:hint="eastAsia"/>
          <w:bCs/>
          <w:szCs w:val="21"/>
        </w:rPr>
        <w:t>张一诺</w:t>
      </w:r>
      <w:r>
        <w:rPr>
          <w:rFonts w:ascii="仿宋" w:eastAsia="仿宋" w:hAnsi="仿宋" w:cs="仿宋"/>
          <w:bCs/>
          <w:szCs w:val="21"/>
        </w:rPr>
        <w:t xml:space="preserve">  </w:t>
      </w:r>
      <w:r>
        <w:rPr>
          <w:rFonts w:ascii="仿宋" w:eastAsia="仿宋" w:hAnsi="仿宋" w:cs="仿宋" w:hint="eastAsia"/>
          <w:bCs/>
          <w:szCs w:val="21"/>
        </w:rPr>
        <w:t>张嘉仪</w:t>
      </w:r>
      <w:r>
        <w:rPr>
          <w:rFonts w:ascii="仿宋" w:eastAsia="仿宋" w:hAnsi="仿宋" w:cs="仿宋"/>
          <w:bCs/>
          <w:szCs w:val="21"/>
        </w:rPr>
        <w:t xml:space="preserve">  </w:t>
      </w:r>
      <w:r>
        <w:rPr>
          <w:rFonts w:ascii="仿宋" w:eastAsia="仿宋" w:hAnsi="仿宋" w:cs="仿宋" w:hint="eastAsia"/>
          <w:bCs/>
          <w:szCs w:val="21"/>
        </w:rPr>
        <w:t>孙</w:t>
      </w:r>
      <w:r>
        <w:rPr>
          <w:rFonts w:ascii="仿宋" w:eastAsia="仿宋" w:hAnsi="仿宋" w:cs="仿宋"/>
          <w:bCs/>
          <w:szCs w:val="21"/>
        </w:rPr>
        <w:t xml:space="preserve">  </w:t>
      </w:r>
      <w:r>
        <w:rPr>
          <w:rFonts w:ascii="仿宋" w:eastAsia="仿宋" w:hAnsi="仿宋" w:cs="仿宋" w:hint="eastAsia"/>
          <w:bCs/>
          <w:szCs w:val="21"/>
        </w:rPr>
        <w:t>青</w:t>
      </w:r>
      <w:r>
        <w:rPr>
          <w:rFonts w:ascii="仿宋" w:eastAsia="仿宋" w:hAnsi="仿宋" w:cs="仿宋"/>
          <w:bCs/>
          <w:szCs w:val="21"/>
        </w:rPr>
        <w:t xml:space="preserve">  </w:t>
      </w:r>
      <w:r>
        <w:rPr>
          <w:rFonts w:ascii="仿宋" w:eastAsia="仿宋" w:hAnsi="仿宋" w:cs="仿宋" w:hint="eastAsia"/>
          <w:bCs/>
          <w:szCs w:val="21"/>
        </w:rPr>
        <w:t>郑泽豪</w:t>
      </w:r>
      <w:r>
        <w:rPr>
          <w:rFonts w:ascii="仿宋" w:eastAsia="仿宋" w:hAnsi="仿宋" w:cs="仿宋"/>
          <w:bCs/>
          <w:szCs w:val="21"/>
        </w:rPr>
        <w:t xml:space="preserve">  </w:t>
      </w:r>
      <w:r>
        <w:rPr>
          <w:rFonts w:ascii="仿宋" w:eastAsia="仿宋" w:hAnsi="仿宋" w:cs="仿宋" w:hint="eastAsia"/>
          <w:bCs/>
          <w:szCs w:val="21"/>
        </w:rPr>
        <w:t>张泽辉</w:t>
      </w:r>
      <w:r>
        <w:rPr>
          <w:rFonts w:ascii="仿宋" w:eastAsia="仿宋" w:hAnsi="仿宋" w:cs="仿宋"/>
          <w:bCs/>
          <w:szCs w:val="21"/>
        </w:rPr>
        <w:t xml:space="preserve">  </w:t>
      </w:r>
      <w:r>
        <w:rPr>
          <w:rFonts w:ascii="仿宋" w:eastAsia="仿宋" w:hAnsi="仿宋" w:cs="仿宋" w:hint="eastAsia"/>
          <w:bCs/>
          <w:szCs w:val="21"/>
        </w:rPr>
        <w:t>宋立磊</w:t>
      </w:r>
      <w:r>
        <w:rPr>
          <w:rFonts w:ascii="仿宋" w:eastAsia="仿宋" w:hAnsi="仿宋" w:cs="仿宋"/>
          <w:bCs/>
          <w:szCs w:val="21"/>
        </w:rPr>
        <w:t xml:space="preserve">  </w:t>
      </w:r>
      <w:r>
        <w:rPr>
          <w:rFonts w:ascii="仿宋" w:eastAsia="仿宋" w:hAnsi="仿宋" w:cs="仿宋" w:hint="eastAsia"/>
          <w:bCs/>
          <w:szCs w:val="21"/>
        </w:rPr>
        <w:t>朱婷婷</w:t>
      </w:r>
      <w:r>
        <w:rPr>
          <w:rFonts w:ascii="仿宋" w:eastAsia="仿宋" w:hAnsi="仿宋" w:cs="仿宋"/>
          <w:bCs/>
          <w:szCs w:val="21"/>
        </w:rPr>
        <w:t xml:space="preserve">  </w:t>
      </w:r>
      <w:r>
        <w:rPr>
          <w:rFonts w:ascii="仿宋" w:eastAsia="仿宋" w:hAnsi="仿宋" w:cs="仿宋" w:hint="eastAsia"/>
          <w:bCs/>
          <w:szCs w:val="21"/>
        </w:rPr>
        <w:t>吴思彤</w:t>
      </w:r>
      <w:r>
        <w:rPr>
          <w:rFonts w:ascii="仿宋" w:eastAsia="仿宋" w:hAnsi="仿宋" w:cs="仿宋"/>
          <w:bCs/>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赵子宇</w:t>
      </w:r>
      <w:r>
        <w:rPr>
          <w:rFonts w:ascii="仿宋" w:eastAsia="仿宋" w:hAnsi="仿宋" w:cs="仿宋"/>
          <w:bCs/>
          <w:szCs w:val="21"/>
        </w:rPr>
        <w:t xml:space="preserve">  </w:t>
      </w:r>
      <w:r>
        <w:rPr>
          <w:rFonts w:ascii="仿宋" w:eastAsia="仿宋" w:hAnsi="仿宋" w:cs="仿宋" w:hint="eastAsia"/>
          <w:bCs/>
          <w:szCs w:val="21"/>
        </w:rPr>
        <w:t>黄一萱</w:t>
      </w:r>
      <w:r>
        <w:rPr>
          <w:rFonts w:ascii="仿宋" w:eastAsia="仿宋" w:hAnsi="仿宋" w:cs="仿宋"/>
          <w:bCs/>
          <w:szCs w:val="21"/>
        </w:rPr>
        <w:t xml:space="preserve">  </w:t>
      </w:r>
      <w:r>
        <w:rPr>
          <w:rFonts w:ascii="仿宋" w:eastAsia="仿宋" w:hAnsi="仿宋" w:cs="仿宋" w:hint="eastAsia"/>
          <w:bCs/>
          <w:szCs w:val="21"/>
        </w:rPr>
        <w:t>陈浩然</w:t>
      </w:r>
      <w:r>
        <w:rPr>
          <w:rFonts w:ascii="仿宋" w:eastAsia="仿宋" w:hAnsi="仿宋" w:cs="仿宋"/>
          <w:bCs/>
          <w:szCs w:val="21"/>
        </w:rPr>
        <w:t xml:space="preserve">  </w:t>
      </w:r>
      <w:r>
        <w:rPr>
          <w:rFonts w:ascii="仿宋" w:eastAsia="仿宋" w:hAnsi="仿宋" w:cs="仿宋" w:hint="eastAsia"/>
          <w:bCs/>
          <w:szCs w:val="21"/>
        </w:rPr>
        <w:t>高志远</w:t>
      </w:r>
      <w:r>
        <w:rPr>
          <w:rFonts w:ascii="仿宋" w:eastAsia="仿宋" w:hAnsi="仿宋" w:cs="仿宋"/>
          <w:bCs/>
          <w:szCs w:val="21"/>
        </w:rPr>
        <w:t xml:space="preserve">  </w:t>
      </w:r>
      <w:r>
        <w:rPr>
          <w:rFonts w:ascii="仿宋" w:eastAsia="仿宋" w:hAnsi="仿宋" w:cs="仿宋" w:hint="eastAsia"/>
          <w:bCs/>
          <w:szCs w:val="21"/>
        </w:rPr>
        <w:t>赵智豪</w:t>
      </w:r>
      <w:r>
        <w:rPr>
          <w:rFonts w:ascii="仿宋" w:eastAsia="仿宋" w:hAnsi="仿宋" w:cs="仿宋"/>
          <w:bCs/>
          <w:szCs w:val="21"/>
        </w:rPr>
        <w:t xml:space="preserve">  </w:t>
      </w:r>
      <w:r>
        <w:rPr>
          <w:rFonts w:ascii="仿宋" w:eastAsia="仿宋" w:hAnsi="仿宋" w:cs="仿宋" w:hint="eastAsia"/>
          <w:bCs/>
          <w:szCs w:val="21"/>
        </w:rPr>
        <w:t>梁瑞清</w:t>
      </w:r>
      <w:r>
        <w:rPr>
          <w:rFonts w:ascii="仿宋" w:eastAsia="仿宋" w:hAnsi="仿宋" w:cs="仿宋"/>
          <w:bCs/>
          <w:szCs w:val="21"/>
        </w:rPr>
        <w:t xml:space="preserve">  </w:t>
      </w:r>
      <w:r>
        <w:rPr>
          <w:rFonts w:ascii="仿宋" w:eastAsia="仿宋" w:hAnsi="仿宋" w:cs="仿宋" w:hint="eastAsia"/>
          <w:bCs/>
          <w:szCs w:val="21"/>
        </w:rPr>
        <w:t>王健飞</w:t>
      </w:r>
      <w:r>
        <w:rPr>
          <w:rFonts w:ascii="仿宋" w:eastAsia="仿宋" w:hAnsi="仿宋" w:cs="仿宋"/>
          <w:bCs/>
          <w:szCs w:val="21"/>
        </w:rPr>
        <w:t xml:space="preserve">  </w:t>
      </w:r>
      <w:r>
        <w:rPr>
          <w:rFonts w:ascii="仿宋" w:eastAsia="仿宋" w:hAnsi="仿宋" w:cs="仿宋" w:hint="eastAsia"/>
          <w:bCs/>
          <w:szCs w:val="21"/>
        </w:rPr>
        <w:t>张</w:t>
      </w:r>
      <w:r>
        <w:rPr>
          <w:rFonts w:ascii="仿宋" w:eastAsia="仿宋" w:hAnsi="仿宋" w:cs="仿宋"/>
          <w:bCs/>
          <w:szCs w:val="21"/>
        </w:rPr>
        <w:t xml:space="preserve">  </w:t>
      </w:r>
      <w:r>
        <w:rPr>
          <w:rFonts w:ascii="仿宋" w:eastAsia="仿宋" w:hAnsi="仿宋" w:cs="仿宋" w:hint="eastAsia"/>
          <w:bCs/>
          <w:szCs w:val="21"/>
        </w:rPr>
        <w:t>冰</w:t>
      </w:r>
      <w:r>
        <w:rPr>
          <w:rFonts w:ascii="仿宋" w:eastAsia="仿宋" w:hAnsi="仿宋" w:cs="仿宋"/>
          <w:bCs/>
          <w:szCs w:val="21"/>
        </w:rPr>
        <w:t xml:space="preserve">  </w:t>
      </w:r>
      <w:r>
        <w:rPr>
          <w:rFonts w:ascii="仿宋" w:eastAsia="仿宋" w:hAnsi="仿宋" w:cs="仿宋" w:hint="eastAsia"/>
          <w:bCs/>
          <w:szCs w:val="21"/>
        </w:rPr>
        <w:t>杨佳静</w:t>
      </w:r>
      <w:r>
        <w:rPr>
          <w:rFonts w:ascii="仿宋" w:eastAsia="仿宋" w:hAnsi="仿宋" w:cs="仿宋"/>
          <w:bCs/>
          <w:szCs w:val="21"/>
        </w:rPr>
        <w:t xml:space="preserve">  </w:t>
      </w:r>
      <w:r>
        <w:rPr>
          <w:rFonts w:ascii="仿宋" w:eastAsia="仿宋" w:hAnsi="仿宋" w:cs="仿宋" w:hint="eastAsia"/>
          <w:bCs/>
          <w:szCs w:val="21"/>
        </w:rPr>
        <w:t>杨</w:t>
      </w:r>
      <w:r>
        <w:rPr>
          <w:rFonts w:ascii="仿宋" w:eastAsia="仿宋" w:hAnsi="仿宋" w:cs="仿宋"/>
          <w:bCs/>
          <w:szCs w:val="21"/>
        </w:rPr>
        <w:t xml:space="preserve">  </w:t>
      </w:r>
      <w:r>
        <w:rPr>
          <w:rFonts w:ascii="仿宋" w:eastAsia="仿宋" w:hAnsi="仿宋" w:cs="仿宋" w:hint="eastAsia"/>
          <w:bCs/>
          <w:szCs w:val="21"/>
        </w:rPr>
        <w:t>达</w:t>
      </w:r>
      <w:r>
        <w:rPr>
          <w:rFonts w:ascii="仿宋" w:eastAsia="仿宋" w:hAnsi="仿宋" w:cs="仿宋"/>
          <w:bCs/>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张璐烁</w:t>
      </w:r>
      <w:r>
        <w:rPr>
          <w:rFonts w:ascii="仿宋" w:eastAsia="仿宋" w:hAnsi="仿宋" w:cs="仿宋"/>
          <w:bCs/>
          <w:szCs w:val="21"/>
        </w:rPr>
        <w:t xml:space="preserve">  </w:t>
      </w:r>
      <w:r>
        <w:rPr>
          <w:rFonts w:ascii="仿宋" w:eastAsia="仿宋" w:hAnsi="仿宋" w:cs="仿宋" w:hint="eastAsia"/>
          <w:bCs/>
          <w:szCs w:val="21"/>
        </w:rPr>
        <w:t>任尚昆</w:t>
      </w:r>
      <w:r>
        <w:rPr>
          <w:rFonts w:ascii="仿宋" w:eastAsia="仿宋" w:hAnsi="仿宋" w:cs="仿宋"/>
          <w:bCs/>
          <w:szCs w:val="21"/>
        </w:rPr>
        <w:t xml:space="preserve">  </w:t>
      </w:r>
      <w:r>
        <w:rPr>
          <w:rFonts w:ascii="仿宋" w:eastAsia="仿宋" w:hAnsi="仿宋" w:cs="仿宋" w:hint="eastAsia"/>
          <w:bCs/>
          <w:szCs w:val="21"/>
        </w:rPr>
        <w:t>王瑞娟</w:t>
      </w:r>
      <w:r>
        <w:rPr>
          <w:rFonts w:ascii="仿宋" w:eastAsia="仿宋" w:hAnsi="仿宋" w:cs="仿宋"/>
          <w:bCs/>
          <w:szCs w:val="21"/>
        </w:rPr>
        <w:t xml:space="preserve">  </w:t>
      </w:r>
      <w:r>
        <w:rPr>
          <w:rFonts w:ascii="仿宋" w:eastAsia="仿宋" w:hAnsi="仿宋" w:cs="仿宋" w:hint="eastAsia"/>
          <w:bCs/>
          <w:szCs w:val="21"/>
        </w:rPr>
        <w:t>陈丽雅</w:t>
      </w:r>
      <w:r>
        <w:rPr>
          <w:rFonts w:ascii="仿宋" w:eastAsia="仿宋" w:hAnsi="仿宋" w:cs="仿宋"/>
          <w:bCs/>
          <w:szCs w:val="21"/>
        </w:rPr>
        <w:t xml:space="preserve">  </w:t>
      </w:r>
      <w:r>
        <w:rPr>
          <w:rFonts w:ascii="仿宋" w:eastAsia="仿宋" w:hAnsi="仿宋" w:cs="仿宋" w:hint="eastAsia"/>
          <w:bCs/>
          <w:szCs w:val="21"/>
        </w:rPr>
        <w:t>刘子仪</w:t>
      </w:r>
      <w:r>
        <w:rPr>
          <w:rFonts w:ascii="仿宋" w:eastAsia="仿宋" w:hAnsi="仿宋" w:cs="仿宋"/>
          <w:bCs/>
          <w:szCs w:val="21"/>
        </w:rPr>
        <w:t xml:space="preserve">  </w:t>
      </w:r>
      <w:r>
        <w:rPr>
          <w:rFonts w:ascii="仿宋" w:eastAsia="仿宋" w:hAnsi="仿宋" w:cs="仿宋" w:hint="eastAsia"/>
          <w:bCs/>
          <w:szCs w:val="21"/>
        </w:rPr>
        <w:t>王艺璇</w:t>
      </w:r>
      <w:r>
        <w:rPr>
          <w:rFonts w:ascii="仿宋" w:eastAsia="仿宋" w:hAnsi="仿宋" w:cs="仿宋"/>
          <w:bCs/>
          <w:szCs w:val="21"/>
        </w:rPr>
        <w:t xml:space="preserve">  </w:t>
      </w:r>
      <w:r>
        <w:rPr>
          <w:rFonts w:ascii="仿宋" w:eastAsia="仿宋" w:hAnsi="仿宋" w:cs="仿宋" w:hint="eastAsia"/>
          <w:bCs/>
          <w:szCs w:val="21"/>
        </w:rPr>
        <w:t>韦博志</w:t>
      </w:r>
      <w:r>
        <w:rPr>
          <w:rFonts w:ascii="仿宋" w:eastAsia="仿宋" w:hAnsi="仿宋" w:cs="仿宋"/>
          <w:bCs/>
          <w:szCs w:val="21"/>
        </w:rPr>
        <w:t xml:space="preserve">  </w:t>
      </w:r>
      <w:r>
        <w:rPr>
          <w:rFonts w:ascii="仿宋" w:eastAsia="仿宋" w:hAnsi="仿宋" w:cs="仿宋" w:hint="eastAsia"/>
          <w:bCs/>
          <w:szCs w:val="21"/>
        </w:rPr>
        <w:t>汤</w:t>
      </w:r>
      <w:r>
        <w:rPr>
          <w:rFonts w:ascii="仿宋" w:eastAsia="仿宋" w:hAnsi="仿宋" w:cs="仿宋"/>
          <w:bCs/>
          <w:szCs w:val="21"/>
        </w:rPr>
        <w:t xml:space="preserve">  </w:t>
      </w:r>
      <w:r>
        <w:rPr>
          <w:rFonts w:ascii="仿宋" w:eastAsia="仿宋" w:hAnsi="仿宋" w:cs="仿宋" w:hint="eastAsia"/>
          <w:bCs/>
          <w:szCs w:val="21"/>
        </w:rPr>
        <w:t>曼</w:t>
      </w:r>
      <w:r>
        <w:rPr>
          <w:rFonts w:ascii="仿宋" w:eastAsia="仿宋" w:hAnsi="仿宋" w:cs="仿宋"/>
          <w:bCs/>
          <w:szCs w:val="21"/>
        </w:rPr>
        <w:t xml:space="preserve">  </w:t>
      </w:r>
      <w:r>
        <w:rPr>
          <w:rFonts w:ascii="仿宋" w:eastAsia="仿宋" w:hAnsi="仿宋" w:cs="仿宋" w:hint="eastAsia"/>
          <w:bCs/>
          <w:szCs w:val="21"/>
        </w:rPr>
        <w:t>訾</w:t>
      </w:r>
      <w:r>
        <w:rPr>
          <w:rFonts w:ascii="仿宋" w:eastAsia="仿宋" w:hAnsi="仿宋" w:cs="仿宋"/>
          <w:bCs/>
          <w:szCs w:val="21"/>
        </w:rPr>
        <w:t xml:space="preserve">  </w:t>
      </w:r>
      <w:r>
        <w:rPr>
          <w:rFonts w:ascii="仿宋" w:eastAsia="仿宋" w:hAnsi="仿宋" w:cs="仿宋" w:hint="eastAsia"/>
          <w:bCs/>
          <w:szCs w:val="21"/>
        </w:rPr>
        <w:t>汇</w:t>
      </w:r>
      <w:r>
        <w:rPr>
          <w:rFonts w:ascii="仿宋" w:eastAsia="仿宋" w:hAnsi="仿宋" w:cs="仿宋"/>
          <w:bCs/>
          <w:szCs w:val="21"/>
        </w:rPr>
        <w:t xml:space="preserve">  </w:t>
      </w:r>
      <w:r>
        <w:rPr>
          <w:rFonts w:ascii="仿宋" w:eastAsia="仿宋" w:hAnsi="仿宋" w:cs="仿宋" w:hint="eastAsia"/>
          <w:bCs/>
          <w:szCs w:val="21"/>
        </w:rPr>
        <w:t>刘博航</w:t>
      </w:r>
      <w:r>
        <w:rPr>
          <w:rFonts w:ascii="仿宋" w:eastAsia="仿宋" w:hAnsi="仿宋" w:cs="仿宋"/>
          <w:bCs/>
          <w:szCs w:val="21"/>
        </w:rPr>
        <w:t xml:space="preserve">  </w:t>
      </w:r>
    </w:p>
    <w:p w:rsidR="00160848" w:rsidRDefault="00160848">
      <w:pPr>
        <w:spacing w:line="300" w:lineRule="exact"/>
        <w:rPr>
          <w:rFonts w:ascii="仿宋" w:eastAsia="仿宋" w:hAnsi="仿宋" w:cs="仿宋"/>
          <w:b/>
          <w:szCs w:val="21"/>
        </w:rPr>
      </w:pPr>
      <w:r>
        <w:rPr>
          <w:rFonts w:ascii="仿宋" w:eastAsia="仿宋" w:hAnsi="仿宋" w:cs="仿宋" w:hint="eastAsia"/>
          <w:bCs/>
          <w:szCs w:val="21"/>
        </w:rPr>
        <w:t>王</w:t>
      </w:r>
      <w:r>
        <w:rPr>
          <w:rFonts w:ascii="仿宋" w:eastAsia="仿宋" w:hAnsi="仿宋" w:cs="仿宋"/>
          <w:bCs/>
          <w:szCs w:val="21"/>
        </w:rPr>
        <w:t xml:space="preserve">  </w:t>
      </w:r>
      <w:r>
        <w:rPr>
          <w:rFonts w:ascii="仿宋" w:eastAsia="仿宋" w:hAnsi="仿宋" w:cs="仿宋" w:hint="eastAsia"/>
          <w:bCs/>
          <w:szCs w:val="21"/>
        </w:rPr>
        <w:t>哲</w:t>
      </w:r>
      <w:r>
        <w:rPr>
          <w:rFonts w:ascii="仿宋" w:eastAsia="仿宋" w:hAnsi="仿宋" w:cs="仿宋"/>
          <w:bCs/>
          <w:szCs w:val="21"/>
        </w:rPr>
        <w:t xml:space="preserve">  </w:t>
      </w:r>
      <w:r>
        <w:rPr>
          <w:rFonts w:ascii="仿宋" w:eastAsia="仿宋" w:hAnsi="仿宋" w:cs="仿宋" w:hint="eastAsia"/>
          <w:bCs/>
          <w:szCs w:val="21"/>
        </w:rPr>
        <w:t>刘锦涛</w:t>
      </w:r>
      <w:r>
        <w:rPr>
          <w:rFonts w:ascii="仿宋" w:eastAsia="仿宋" w:hAnsi="仿宋" w:cs="仿宋"/>
          <w:bCs/>
          <w:szCs w:val="21"/>
        </w:rPr>
        <w:t xml:space="preserve">  </w:t>
      </w:r>
      <w:r>
        <w:rPr>
          <w:rFonts w:ascii="仿宋" w:eastAsia="仿宋" w:hAnsi="仿宋" w:cs="仿宋" w:hint="eastAsia"/>
          <w:bCs/>
          <w:szCs w:val="21"/>
        </w:rPr>
        <w:t>郭思远</w:t>
      </w:r>
      <w:r>
        <w:rPr>
          <w:rFonts w:ascii="仿宋" w:eastAsia="仿宋" w:hAnsi="仿宋" w:cs="仿宋"/>
          <w:bCs/>
          <w:szCs w:val="21"/>
        </w:rPr>
        <w:t xml:space="preserve">  </w:t>
      </w:r>
      <w:r>
        <w:rPr>
          <w:rFonts w:ascii="仿宋" w:eastAsia="仿宋" w:hAnsi="仿宋" w:cs="仿宋" w:hint="eastAsia"/>
          <w:bCs/>
          <w:szCs w:val="21"/>
        </w:rPr>
        <w:t>许海坤</w:t>
      </w:r>
      <w:r>
        <w:rPr>
          <w:rFonts w:ascii="仿宋" w:eastAsia="仿宋" w:hAnsi="仿宋" w:cs="仿宋"/>
          <w:bCs/>
          <w:szCs w:val="21"/>
        </w:rPr>
        <w:t xml:space="preserve">  </w:t>
      </w:r>
      <w:r>
        <w:rPr>
          <w:rFonts w:ascii="仿宋" w:eastAsia="仿宋" w:hAnsi="仿宋" w:cs="仿宋" w:hint="eastAsia"/>
          <w:bCs/>
          <w:szCs w:val="21"/>
        </w:rPr>
        <w:t>卢</w:t>
      </w:r>
      <w:r>
        <w:rPr>
          <w:rFonts w:ascii="仿宋" w:eastAsia="仿宋" w:hAnsi="仿宋" w:cs="仿宋"/>
          <w:bCs/>
          <w:szCs w:val="21"/>
        </w:rPr>
        <w:t xml:space="preserve">  </w:t>
      </w:r>
      <w:r>
        <w:rPr>
          <w:rFonts w:ascii="仿宋" w:eastAsia="仿宋" w:hAnsi="仿宋" w:cs="仿宋" w:hint="eastAsia"/>
          <w:bCs/>
          <w:szCs w:val="21"/>
        </w:rPr>
        <w:t>蕊</w:t>
      </w:r>
      <w:r>
        <w:rPr>
          <w:rFonts w:ascii="仿宋" w:eastAsia="仿宋" w:hAnsi="仿宋" w:cs="仿宋"/>
          <w:bCs/>
          <w:szCs w:val="21"/>
        </w:rPr>
        <w:t xml:space="preserve">  </w:t>
      </w:r>
      <w:r>
        <w:rPr>
          <w:rFonts w:ascii="仿宋" w:eastAsia="仿宋" w:hAnsi="仿宋" w:cs="仿宋" w:hint="eastAsia"/>
          <w:bCs/>
          <w:szCs w:val="21"/>
        </w:rPr>
        <w:t>周美琪</w:t>
      </w:r>
      <w:r>
        <w:rPr>
          <w:rFonts w:ascii="仿宋" w:eastAsia="仿宋" w:hAnsi="仿宋" w:cs="仿宋"/>
          <w:bCs/>
          <w:szCs w:val="21"/>
        </w:rPr>
        <w:t xml:space="preserve">  </w:t>
      </w:r>
      <w:r>
        <w:rPr>
          <w:rFonts w:ascii="仿宋" w:eastAsia="仿宋" w:hAnsi="仿宋" w:cs="仿宋" w:hint="eastAsia"/>
          <w:bCs/>
          <w:szCs w:val="21"/>
        </w:rPr>
        <w:t>郭育鹏</w:t>
      </w:r>
      <w:r>
        <w:rPr>
          <w:rFonts w:ascii="仿宋" w:eastAsia="仿宋" w:hAnsi="仿宋" w:cs="仿宋"/>
          <w:bCs/>
          <w:szCs w:val="21"/>
        </w:rPr>
        <w:t xml:space="preserve">  </w:t>
      </w:r>
      <w:r>
        <w:rPr>
          <w:rFonts w:ascii="仿宋" w:eastAsia="仿宋" w:hAnsi="仿宋" w:cs="仿宋" w:hint="eastAsia"/>
          <w:bCs/>
          <w:szCs w:val="21"/>
        </w:rPr>
        <w:t>刘振江</w:t>
      </w:r>
      <w:r>
        <w:rPr>
          <w:rFonts w:ascii="仿宋" w:eastAsia="仿宋" w:hAnsi="仿宋" w:cs="仿宋"/>
          <w:bCs/>
          <w:szCs w:val="21"/>
        </w:rPr>
        <w:t xml:space="preserve">  </w:t>
      </w:r>
      <w:r>
        <w:rPr>
          <w:rFonts w:ascii="仿宋" w:eastAsia="仿宋" w:hAnsi="仿宋" w:cs="仿宋" w:hint="eastAsia"/>
          <w:bCs/>
          <w:szCs w:val="21"/>
        </w:rPr>
        <w:t>于欣澎</w:t>
      </w:r>
      <w:r>
        <w:rPr>
          <w:rFonts w:ascii="仿宋" w:eastAsia="仿宋" w:hAnsi="仿宋" w:cs="仿宋"/>
          <w:bCs/>
          <w:szCs w:val="21"/>
        </w:rPr>
        <w:t xml:space="preserve">  </w:t>
      </w:r>
      <w:r>
        <w:rPr>
          <w:rFonts w:ascii="仿宋" w:eastAsia="仿宋" w:hAnsi="仿宋" w:cs="仿宋" w:hint="eastAsia"/>
          <w:bCs/>
          <w:szCs w:val="21"/>
        </w:rPr>
        <w:t>丛慧源</w:t>
      </w:r>
      <w:r>
        <w:rPr>
          <w:rFonts w:ascii="仿宋" w:eastAsia="仿宋" w:hAnsi="仿宋" w:cs="仿宋"/>
          <w:b/>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高</w:t>
      </w:r>
      <w:r>
        <w:rPr>
          <w:rFonts w:ascii="仿宋" w:eastAsia="仿宋" w:hAnsi="仿宋" w:cs="仿宋"/>
          <w:bCs/>
          <w:szCs w:val="21"/>
        </w:rPr>
        <w:t xml:space="preserve">  </w:t>
      </w:r>
      <w:r>
        <w:rPr>
          <w:rFonts w:ascii="仿宋" w:eastAsia="仿宋" w:hAnsi="仿宋" w:cs="仿宋" w:hint="eastAsia"/>
          <w:bCs/>
          <w:szCs w:val="21"/>
        </w:rPr>
        <w:t>晗</w:t>
      </w:r>
      <w:r>
        <w:rPr>
          <w:rFonts w:ascii="仿宋" w:eastAsia="仿宋" w:hAnsi="仿宋" w:cs="仿宋"/>
          <w:bCs/>
          <w:szCs w:val="21"/>
        </w:rPr>
        <w:t xml:space="preserve">  </w:t>
      </w:r>
      <w:r>
        <w:rPr>
          <w:rFonts w:ascii="仿宋" w:eastAsia="仿宋" w:hAnsi="仿宋" w:cs="仿宋" w:hint="eastAsia"/>
          <w:bCs/>
          <w:szCs w:val="21"/>
        </w:rPr>
        <w:t>聂贞放</w:t>
      </w:r>
      <w:r>
        <w:rPr>
          <w:rFonts w:ascii="仿宋" w:eastAsia="仿宋" w:hAnsi="仿宋" w:cs="仿宋"/>
          <w:bCs/>
          <w:szCs w:val="21"/>
        </w:rPr>
        <w:t xml:space="preserve">  </w:t>
      </w:r>
      <w:r>
        <w:rPr>
          <w:rFonts w:ascii="仿宋" w:eastAsia="仿宋" w:hAnsi="仿宋" w:cs="仿宋" w:hint="eastAsia"/>
          <w:bCs/>
          <w:szCs w:val="21"/>
        </w:rPr>
        <w:t>李欣蓉</w:t>
      </w:r>
      <w:r>
        <w:rPr>
          <w:rFonts w:ascii="仿宋" w:eastAsia="仿宋" w:hAnsi="仿宋" w:cs="仿宋"/>
          <w:bCs/>
          <w:szCs w:val="21"/>
        </w:rPr>
        <w:t xml:space="preserve">  </w:t>
      </w:r>
      <w:r>
        <w:rPr>
          <w:rFonts w:ascii="仿宋" w:eastAsia="仿宋" w:hAnsi="仿宋" w:cs="仿宋" w:hint="eastAsia"/>
          <w:bCs/>
          <w:szCs w:val="21"/>
        </w:rPr>
        <w:t>胡亚欣</w:t>
      </w:r>
      <w:r>
        <w:rPr>
          <w:rFonts w:ascii="仿宋" w:eastAsia="仿宋" w:hAnsi="仿宋" w:cs="仿宋"/>
          <w:bCs/>
          <w:szCs w:val="21"/>
        </w:rPr>
        <w:t xml:space="preserve">  </w:t>
      </w:r>
      <w:r>
        <w:rPr>
          <w:rFonts w:ascii="仿宋" w:eastAsia="仿宋" w:hAnsi="仿宋" w:cs="仿宋" w:hint="eastAsia"/>
          <w:bCs/>
          <w:szCs w:val="21"/>
        </w:rPr>
        <w:t>刘</w:t>
      </w:r>
      <w:r>
        <w:rPr>
          <w:rFonts w:ascii="仿宋" w:eastAsia="仿宋" w:hAnsi="仿宋" w:cs="仿宋"/>
          <w:bCs/>
          <w:szCs w:val="21"/>
        </w:rPr>
        <w:t xml:space="preserve">  </w:t>
      </w:r>
      <w:r>
        <w:rPr>
          <w:rFonts w:ascii="仿宋" w:eastAsia="仿宋" w:hAnsi="仿宋" w:cs="仿宋" w:hint="eastAsia"/>
          <w:bCs/>
          <w:szCs w:val="21"/>
        </w:rPr>
        <w:t>珊</w:t>
      </w:r>
      <w:r>
        <w:rPr>
          <w:rFonts w:ascii="仿宋" w:eastAsia="仿宋" w:hAnsi="仿宋" w:cs="仿宋"/>
          <w:bCs/>
          <w:szCs w:val="21"/>
        </w:rPr>
        <w:t xml:space="preserve">  </w:t>
      </w:r>
      <w:r>
        <w:rPr>
          <w:rFonts w:ascii="仿宋" w:eastAsia="仿宋" w:hAnsi="仿宋" w:cs="仿宋" w:hint="eastAsia"/>
          <w:bCs/>
          <w:szCs w:val="21"/>
        </w:rPr>
        <w:t>赵浩楠</w:t>
      </w:r>
      <w:r>
        <w:rPr>
          <w:rFonts w:ascii="仿宋" w:eastAsia="仿宋" w:hAnsi="仿宋" w:cs="仿宋"/>
          <w:bCs/>
          <w:szCs w:val="21"/>
        </w:rPr>
        <w:t xml:space="preserve">  </w:t>
      </w:r>
      <w:r>
        <w:rPr>
          <w:rFonts w:ascii="仿宋" w:eastAsia="仿宋" w:hAnsi="仿宋" w:cs="仿宋" w:hint="eastAsia"/>
          <w:bCs/>
          <w:szCs w:val="21"/>
        </w:rPr>
        <w:t>王荣蓉</w:t>
      </w:r>
      <w:r>
        <w:rPr>
          <w:rFonts w:ascii="仿宋" w:eastAsia="仿宋" w:hAnsi="仿宋" w:cs="仿宋"/>
          <w:bCs/>
          <w:szCs w:val="21"/>
        </w:rPr>
        <w:t xml:space="preserve">  </w:t>
      </w:r>
      <w:r>
        <w:rPr>
          <w:rFonts w:ascii="仿宋" w:eastAsia="仿宋" w:hAnsi="仿宋" w:cs="仿宋" w:hint="eastAsia"/>
          <w:bCs/>
          <w:szCs w:val="21"/>
        </w:rPr>
        <w:t>陈梓涵</w:t>
      </w:r>
      <w:r>
        <w:rPr>
          <w:rFonts w:ascii="仿宋" w:eastAsia="仿宋" w:hAnsi="仿宋" w:cs="仿宋"/>
          <w:bCs/>
          <w:szCs w:val="21"/>
        </w:rPr>
        <w:t xml:space="preserve">  </w:t>
      </w:r>
      <w:r>
        <w:rPr>
          <w:rFonts w:ascii="仿宋" w:eastAsia="仿宋" w:hAnsi="仿宋" w:cs="仿宋" w:hint="eastAsia"/>
          <w:bCs/>
          <w:szCs w:val="21"/>
        </w:rPr>
        <w:t>邵春雨</w:t>
      </w:r>
      <w:r>
        <w:rPr>
          <w:rFonts w:ascii="仿宋" w:eastAsia="仿宋" w:hAnsi="仿宋" w:cs="仿宋"/>
          <w:bCs/>
          <w:szCs w:val="21"/>
        </w:rPr>
        <w:t xml:space="preserve">  </w:t>
      </w:r>
      <w:r>
        <w:rPr>
          <w:rFonts w:ascii="仿宋" w:eastAsia="仿宋" w:hAnsi="仿宋" w:cs="仿宋" w:hint="eastAsia"/>
          <w:bCs/>
          <w:szCs w:val="21"/>
        </w:rPr>
        <w:t>温家豪</w:t>
      </w:r>
      <w:r>
        <w:rPr>
          <w:rFonts w:ascii="仿宋" w:eastAsia="仿宋" w:hAnsi="仿宋" w:cs="仿宋"/>
          <w:bCs/>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李</w:t>
      </w:r>
      <w:r>
        <w:rPr>
          <w:rFonts w:ascii="仿宋" w:eastAsia="仿宋" w:hAnsi="仿宋" w:cs="仿宋"/>
          <w:bCs/>
          <w:szCs w:val="21"/>
        </w:rPr>
        <w:t xml:space="preserve">  </w:t>
      </w:r>
      <w:r>
        <w:rPr>
          <w:rFonts w:ascii="仿宋" w:eastAsia="仿宋" w:hAnsi="仿宋" w:cs="仿宋" w:hint="eastAsia"/>
          <w:bCs/>
          <w:szCs w:val="21"/>
        </w:rPr>
        <w:t>麦</w:t>
      </w:r>
      <w:r>
        <w:rPr>
          <w:rFonts w:ascii="仿宋" w:eastAsia="仿宋" w:hAnsi="仿宋" w:cs="仿宋"/>
          <w:bCs/>
          <w:szCs w:val="21"/>
        </w:rPr>
        <w:t xml:space="preserve">  </w:t>
      </w:r>
      <w:r>
        <w:rPr>
          <w:rFonts w:ascii="仿宋" w:eastAsia="仿宋" w:hAnsi="仿宋" w:cs="仿宋" w:hint="eastAsia"/>
          <w:bCs/>
          <w:szCs w:val="21"/>
        </w:rPr>
        <w:t>徐</w:t>
      </w:r>
      <w:r>
        <w:rPr>
          <w:rFonts w:ascii="仿宋" w:eastAsia="仿宋" w:hAnsi="仿宋" w:cs="仿宋"/>
          <w:bCs/>
          <w:szCs w:val="21"/>
        </w:rPr>
        <w:t xml:space="preserve">  </w:t>
      </w:r>
      <w:r>
        <w:rPr>
          <w:rFonts w:ascii="仿宋" w:eastAsia="仿宋" w:hAnsi="仿宋" w:cs="仿宋" w:hint="eastAsia"/>
          <w:bCs/>
          <w:szCs w:val="21"/>
        </w:rPr>
        <w:t>迈</w:t>
      </w:r>
      <w:r>
        <w:rPr>
          <w:rFonts w:ascii="仿宋" w:eastAsia="仿宋" w:hAnsi="仿宋" w:cs="仿宋"/>
          <w:bCs/>
          <w:szCs w:val="21"/>
        </w:rPr>
        <w:t xml:space="preserve">  </w:t>
      </w:r>
      <w:r>
        <w:rPr>
          <w:rFonts w:ascii="仿宋" w:eastAsia="仿宋" w:hAnsi="仿宋" w:cs="仿宋" w:hint="eastAsia"/>
          <w:bCs/>
          <w:szCs w:val="21"/>
        </w:rPr>
        <w:t>韩文波</w:t>
      </w:r>
      <w:r>
        <w:rPr>
          <w:rFonts w:ascii="仿宋" w:eastAsia="仿宋" w:hAnsi="仿宋" w:cs="仿宋"/>
          <w:bCs/>
          <w:szCs w:val="21"/>
        </w:rPr>
        <w:t xml:space="preserve">  </w:t>
      </w:r>
      <w:r>
        <w:rPr>
          <w:rFonts w:ascii="仿宋" w:eastAsia="仿宋" w:hAnsi="仿宋" w:cs="仿宋" w:hint="eastAsia"/>
          <w:bCs/>
          <w:szCs w:val="21"/>
        </w:rPr>
        <w:t>遇</w:t>
      </w:r>
      <w:r>
        <w:rPr>
          <w:rFonts w:ascii="仿宋" w:eastAsia="仿宋" w:hAnsi="仿宋" w:cs="仿宋"/>
          <w:bCs/>
          <w:szCs w:val="21"/>
        </w:rPr>
        <w:t xml:space="preserve">  </w:t>
      </w:r>
      <w:r>
        <w:rPr>
          <w:rFonts w:ascii="仿宋" w:eastAsia="仿宋" w:hAnsi="仿宋" w:cs="仿宋" w:hint="eastAsia"/>
          <w:bCs/>
          <w:szCs w:val="21"/>
        </w:rPr>
        <w:t>莹</w:t>
      </w:r>
      <w:r>
        <w:rPr>
          <w:rFonts w:ascii="仿宋" w:eastAsia="仿宋" w:hAnsi="仿宋" w:cs="仿宋"/>
          <w:bCs/>
          <w:szCs w:val="21"/>
        </w:rPr>
        <w:t xml:space="preserve">  </w:t>
      </w:r>
      <w:r>
        <w:rPr>
          <w:rFonts w:ascii="仿宋" w:eastAsia="仿宋" w:hAnsi="仿宋" w:cs="仿宋" w:hint="eastAsia"/>
          <w:bCs/>
          <w:szCs w:val="21"/>
        </w:rPr>
        <w:t>陈博雨</w:t>
      </w:r>
      <w:r>
        <w:rPr>
          <w:rFonts w:ascii="仿宋" w:eastAsia="仿宋" w:hAnsi="仿宋" w:cs="仿宋"/>
          <w:bCs/>
          <w:szCs w:val="21"/>
        </w:rPr>
        <w:t xml:space="preserve">  </w:t>
      </w:r>
      <w:r>
        <w:rPr>
          <w:rFonts w:ascii="仿宋" w:eastAsia="仿宋" w:hAnsi="仿宋" w:cs="仿宋" w:hint="eastAsia"/>
          <w:bCs/>
          <w:szCs w:val="21"/>
        </w:rPr>
        <w:t>李宗鹤</w:t>
      </w:r>
      <w:r>
        <w:rPr>
          <w:rFonts w:ascii="仿宋" w:eastAsia="仿宋" w:hAnsi="仿宋" w:cs="仿宋"/>
          <w:bCs/>
          <w:szCs w:val="21"/>
        </w:rPr>
        <w:t xml:space="preserve">  </w:t>
      </w:r>
      <w:r>
        <w:rPr>
          <w:rFonts w:ascii="仿宋" w:eastAsia="仿宋" w:hAnsi="仿宋" w:cs="仿宋" w:hint="eastAsia"/>
          <w:bCs/>
          <w:szCs w:val="21"/>
        </w:rPr>
        <w:t>王</w:t>
      </w:r>
      <w:r>
        <w:rPr>
          <w:rFonts w:ascii="仿宋" w:eastAsia="仿宋" w:hAnsi="仿宋" w:cs="仿宋"/>
          <w:bCs/>
          <w:szCs w:val="21"/>
        </w:rPr>
        <w:t xml:space="preserve">  </w:t>
      </w:r>
      <w:r>
        <w:rPr>
          <w:rFonts w:ascii="仿宋" w:eastAsia="仿宋" w:hAnsi="仿宋" w:cs="仿宋" w:hint="eastAsia"/>
          <w:bCs/>
          <w:szCs w:val="21"/>
        </w:rPr>
        <w:t>晓</w:t>
      </w:r>
      <w:r>
        <w:rPr>
          <w:rFonts w:ascii="仿宋" w:eastAsia="仿宋" w:hAnsi="仿宋" w:cs="仿宋"/>
          <w:bCs/>
          <w:szCs w:val="21"/>
        </w:rPr>
        <w:t xml:space="preserve">  </w:t>
      </w:r>
      <w:r>
        <w:rPr>
          <w:rFonts w:ascii="仿宋" w:eastAsia="仿宋" w:hAnsi="仿宋" w:cs="仿宋" w:hint="eastAsia"/>
          <w:bCs/>
          <w:szCs w:val="21"/>
        </w:rPr>
        <w:t>王相涵</w:t>
      </w:r>
      <w:r>
        <w:rPr>
          <w:rFonts w:ascii="仿宋" w:eastAsia="仿宋" w:hAnsi="仿宋" w:cs="仿宋"/>
          <w:bCs/>
          <w:szCs w:val="21"/>
        </w:rPr>
        <w:t xml:space="preserve">  </w:t>
      </w:r>
      <w:r>
        <w:rPr>
          <w:rFonts w:ascii="仿宋" w:eastAsia="仿宋" w:hAnsi="仿宋" w:cs="仿宋" w:hint="eastAsia"/>
          <w:bCs/>
          <w:szCs w:val="21"/>
        </w:rPr>
        <w:t>张丁曼</w:t>
      </w:r>
      <w:r>
        <w:rPr>
          <w:rFonts w:ascii="仿宋" w:eastAsia="仿宋" w:hAnsi="仿宋" w:cs="仿宋"/>
          <w:bCs/>
          <w:szCs w:val="21"/>
        </w:rPr>
        <w:t xml:space="preserve">  </w:t>
      </w:r>
      <w:r>
        <w:rPr>
          <w:rFonts w:ascii="仿宋" w:eastAsia="仿宋" w:hAnsi="仿宋" w:cs="仿宋" w:hint="eastAsia"/>
          <w:bCs/>
          <w:szCs w:val="21"/>
        </w:rPr>
        <w:t>唐</w:t>
      </w:r>
      <w:r>
        <w:rPr>
          <w:rFonts w:ascii="仿宋" w:eastAsia="仿宋" w:hAnsi="仿宋" w:cs="仿宋"/>
          <w:bCs/>
          <w:szCs w:val="21"/>
        </w:rPr>
        <w:t xml:space="preserve">  </w:t>
      </w:r>
      <w:r>
        <w:rPr>
          <w:rFonts w:ascii="仿宋" w:eastAsia="仿宋" w:hAnsi="仿宋" w:cs="仿宋" w:hint="eastAsia"/>
          <w:bCs/>
          <w:szCs w:val="21"/>
        </w:rPr>
        <w:t>磊</w:t>
      </w:r>
      <w:r>
        <w:rPr>
          <w:rFonts w:ascii="仿宋" w:eastAsia="仿宋" w:hAnsi="仿宋" w:cs="仿宋"/>
          <w:bCs/>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王</w:t>
      </w:r>
      <w:r>
        <w:rPr>
          <w:rFonts w:ascii="仿宋" w:eastAsia="仿宋" w:hAnsi="仿宋" w:cs="仿宋"/>
          <w:bCs/>
          <w:szCs w:val="21"/>
        </w:rPr>
        <w:t xml:space="preserve">  </w:t>
      </w:r>
      <w:r>
        <w:rPr>
          <w:rFonts w:ascii="仿宋" w:eastAsia="仿宋" w:hAnsi="仿宋" w:cs="仿宋" w:hint="eastAsia"/>
          <w:bCs/>
          <w:szCs w:val="21"/>
        </w:rPr>
        <w:t>恒</w:t>
      </w:r>
      <w:r>
        <w:rPr>
          <w:rFonts w:ascii="仿宋" w:eastAsia="仿宋" w:hAnsi="仿宋" w:cs="仿宋"/>
          <w:bCs/>
          <w:szCs w:val="21"/>
        </w:rPr>
        <w:t xml:space="preserve">  </w:t>
      </w:r>
      <w:r>
        <w:rPr>
          <w:rFonts w:ascii="仿宋" w:eastAsia="仿宋" w:hAnsi="仿宋" w:cs="仿宋" w:hint="eastAsia"/>
          <w:bCs/>
          <w:szCs w:val="21"/>
        </w:rPr>
        <w:t>田梦垚</w:t>
      </w:r>
      <w:r>
        <w:rPr>
          <w:rFonts w:ascii="仿宋" w:eastAsia="仿宋" w:hAnsi="仿宋" w:cs="仿宋"/>
          <w:bCs/>
          <w:szCs w:val="21"/>
        </w:rPr>
        <w:t xml:space="preserve">  </w:t>
      </w:r>
      <w:r>
        <w:rPr>
          <w:rFonts w:ascii="仿宋" w:eastAsia="仿宋" w:hAnsi="仿宋" w:cs="仿宋" w:hint="eastAsia"/>
          <w:bCs/>
          <w:szCs w:val="21"/>
        </w:rPr>
        <w:t>魏嘉宁</w:t>
      </w:r>
      <w:r>
        <w:rPr>
          <w:rFonts w:ascii="仿宋" w:eastAsia="仿宋" w:hAnsi="仿宋" w:cs="仿宋"/>
          <w:bCs/>
          <w:szCs w:val="21"/>
        </w:rPr>
        <w:t xml:space="preserve">  </w:t>
      </w:r>
      <w:r>
        <w:rPr>
          <w:rFonts w:ascii="仿宋" w:eastAsia="仿宋" w:hAnsi="仿宋" w:cs="仿宋" w:hint="eastAsia"/>
          <w:bCs/>
          <w:szCs w:val="21"/>
        </w:rPr>
        <w:t>王</w:t>
      </w:r>
      <w:r>
        <w:rPr>
          <w:rFonts w:ascii="仿宋" w:eastAsia="仿宋" w:hAnsi="仿宋" w:cs="仿宋"/>
          <w:bCs/>
          <w:szCs w:val="21"/>
        </w:rPr>
        <w:t xml:space="preserve">  </w:t>
      </w:r>
      <w:r>
        <w:rPr>
          <w:rFonts w:ascii="仿宋" w:eastAsia="仿宋" w:hAnsi="仿宋" w:cs="仿宋" w:hint="eastAsia"/>
          <w:bCs/>
          <w:szCs w:val="21"/>
        </w:rPr>
        <w:t>添</w:t>
      </w:r>
      <w:r>
        <w:rPr>
          <w:rFonts w:ascii="仿宋" w:eastAsia="仿宋" w:hAnsi="仿宋" w:cs="仿宋"/>
          <w:bCs/>
          <w:szCs w:val="21"/>
        </w:rPr>
        <w:t xml:space="preserve">  </w:t>
      </w:r>
      <w:r>
        <w:rPr>
          <w:rFonts w:ascii="仿宋" w:eastAsia="仿宋" w:hAnsi="仿宋" w:cs="仿宋" w:hint="eastAsia"/>
          <w:bCs/>
          <w:szCs w:val="21"/>
        </w:rPr>
        <w:t>陈艳新</w:t>
      </w:r>
      <w:r>
        <w:rPr>
          <w:rFonts w:ascii="Calibri" w:eastAsia="仿宋" w:hAnsi="Calibri" w:cs="Calibri"/>
          <w:bCs/>
          <w:szCs w:val="21"/>
        </w:rPr>
        <w:t xml:space="preserve">  </w:t>
      </w:r>
      <w:r>
        <w:rPr>
          <w:rFonts w:ascii="仿宋" w:eastAsia="仿宋" w:hAnsi="仿宋" w:cs="仿宋" w:hint="eastAsia"/>
          <w:bCs/>
          <w:szCs w:val="21"/>
        </w:rPr>
        <w:t>杜</w:t>
      </w:r>
      <w:r>
        <w:rPr>
          <w:rFonts w:ascii="仿宋" w:eastAsia="仿宋" w:hAnsi="仿宋" w:cs="仿宋"/>
          <w:bCs/>
          <w:szCs w:val="21"/>
        </w:rPr>
        <w:t xml:space="preserve">  </w:t>
      </w:r>
      <w:r>
        <w:rPr>
          <w:rFonts w:ascii="仿宋" w:eastAsia="仿宋" w:hAnsi="仿宋" w:cs="仿宋" w:hint="eastAsia"/>
          <w:bCs/>
          <w:szCs w:val="21"/>
        </w:rPr>
        <w:t>晗</w:t>
      </w:r>
      <w:r>
        <w:rPr>
          <w:rFonts w:ascii="仿宋" w:eastAsia="仿宋" w:hAnsi="仿宋" w:cs="仿宋"/>
          <w:bCs/>
          <w:szCs w:val="21"/>
        </w:rPr>
        <w:t xml:space="preserve">  </w:t>
      </w:r>
      <w:r>
        <w:rPr>
          <w:rFonts w:ascii="仿宋" w:eastAsia="仿宋" w:hAnsi="仿宋" w:cs="仿宋" w:hint="eastAsia"/>
          <w:bCs/>
          <w:szCs w:val="21"/>
        </w:rPr>
        <w:t>娄昕玥</w:t>
      </w:r>
      <w:r>
        <w:rPr>
          <w:rFonts w:ascii="Calibri" w:eastAsia="仿宋" w:hAnsi="Calibri" w:cs="Calibri"/>
          <w:bCs/>
          <w:szCs w:val="21"/>
        </w:rPr>
        <w:t xml:space="preserve">  </w:t>
      </w:r>
      <w:r>
        <w:rPr>
          <w:rFonts w:ascii="仿宋" w:eastAsia="仿宋" w:hAnsi="仿宋" w:cs="仿宋" w:hint="eastAsia"/>
          <w:bCs/>
          <w:szCs w:val="21"/>
        </w:rPr>
        <w:t>安朝辉</w:t>
      </w:r>
      <w:r>
        <w:rPr>
          <w:rFonts w:ascii="仿宋" w:eastAsia="仿宋" w:hAnsi="仿宋" w:cs="仿宋"/>
          <w:bCs/>
          <w:szCs w:val="21"/>
        </w:rPr>
        <w:t xml:space="preserve">  </w:t>
      </w:r>
      <w:r>
        <w:rPr>
          <w:rFonts w:ascii="仿宋" w:eastAsia="仿宋" w:hAnsi="仿宋" w:cs="仿宋" w:hint="eastAsia"/>
          <w:bCs/>
          <w:szCs w:val="21"/>
        </w:rPr>
        <w:t>杨晗璐</w:t>
      </w:r>
      <w:r>
        <w:rPr>
          <w:rFonts w:ascii="Calibri" w:eastAsia="仿宋" w:hAnsi="Calibri" w:cs="Calibri"/>
          <w:bCs/>
          <w:szCs w:val="21"/>
        </w:rPr>
        <w:t xml:space="preserve">  </w:t>
      </w:r>
      <w:r>
        <w:rPr>
          <w:rFonts w:ascii="仿宋" w:eastAsia="仿宋" w:hAnsi="仿宋" w:cs="仿宋" w:hint="eastAsia"/>
          <w:bCs/>
          <w:szCs w:val="21"/>
        </w:rPr>
        <w:t>张</w:t>
      </w:r>
      <w:r>
        <w:rPr>
          <w:rFonts w:ascii="仿宋" w:eastAsia="仿宋" w:hAnsi="仿宋" w:cs="仿宋"/>
          <w:bCs/>
          <w:szCs w:val="21"/>
        </w:rPr>
        <w:t xml:space="preserve">  </w:t>
      </w:r>
      <w:r>
        <w:rPr>
          <w:rFonts w:ascii="仿宋" w:eastAsia="仿宋" w:hAnsi="仿宋" w:cs="仿宋" w:hint="eastAsia"/>
          <w:bCs/>
          <w:szCs w:val="21"/>
        </w:rPr>
        <w:t>弘</w:t>
      </w:r>
      <w:r>
        <w:rPr>
          <w:rFonts w:ascii="仿宋" w:eastAsia="仿宋" w:hAnsi="仿宋" w:cs="仿宋"/>
          <w:bCs/>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王嘉馨</w:t>
      </w:r>
      <w:r>
        <w:rPr>
          <w:rFonts w:ascii="Calibri" w:eastAsia="仿宋" w:hAnsi="Calibri" w:cs="Calibri"/>
          <w:bCs/>
          <w:szCs w:val="21"/>
        </w:rPr>
        <w:t xml:space="preserve">  </w:t>
      </w:r>
      <w:r>
        <w:rPr>
          <w:rFonts w:ascii="仿宋" w:eastAsia="仿宋" w:hAnsi="仿宋" w:cs="仿宋" w:hint="eastAsia"/>
          <w:bCs/>
          <w:szCs w:val="21"/>
        </w:rPr>
        <w:t>钱文宇</w:t>
      </w:r>
      <w:r>
        <w:rPr>
          <w:rFonts w:ascii="仿宋" w:eastAsia="仿宋" w:hAnsi="仿宋" w:cs="仿宋"/>
          <w:bCs/>
          <w:szCs w:val="21"/>
        </w:rPr>
        <w:t xml:space="preserve">  </w:t>
      </w:r>
      <w:r>
        <w:rPr>
          <w:rFonts w:ascii="仿宋" w:eastAsia="仿宋" w:hAnsi="仿宋" w:cs="仿宋" w:hint="eastAsia"/>
          <w:bCs/>
          <w:szCs w:val="21"/>
        </w:rPr>
        <w:t>孟紫淇</w:t>
      </w:r>
      <w:r>
        <w:rPr>
          <w:rFonts w:ascii="仿宋" w:eastAsia="仿宋" w:hAnsi="仿宋" w:cs="仿宋"/>
          <w:bCs/>
          <w:szCs w:val="21"/>
        </w:rPr>
        <w:t xml:space="preserve">  </w:t>
      </w:r>
      <w:r>
        <w:rPr>
          <w:rFonts w:ascii="仿宋" w:eastAsia="仿宋" w:hAnsi="仿宋" w:cs="仿宋" w:hint="eastAsia"/>
          <w:bCs/>
          <w:szCs w:val="21"/>
        </w:rPr>
        <w:t>崔百慧</w:t>
      </w:r>
      <w:r>
        <w:rPr>
          <w:rFonts w:ascii="仿宋" w:eastAsia="仿宋" w:hAnsi="仿宋" w:cs="仿宋"/>
          <w:bCs/>
          <w:szCs w:val="21"/>
        </w:rPr>
        <w:t xml:space="preserve">  </w:t>
      </w:r>
      <w:r>
        <w:rPr>
          <w:rFonts w:ascii="仿宋" w:eastAsia="仿宋" w:hAnsi="仿宋" w:cs="仿宋" w:hint="eastAsia"/>
          <w:bCs/>
          <w:szCs w:val="21"/>
        </w:rPr>
        <w:t>张家铭</w:t>
      </w:r>
      <w:r>
        <w:rPr>
          <w:rFonts w:ascii="仿宋" w:eastAsia="仿宋" w:hAnsi="仿宋" w:cs="仿宋"/>
          <w:bCs/>
          <w:szCs w:val="21"/>
        </w:rPr>
        <w:t xml:space="preserve">  </w:t>
      </w:r>
      <w:r>
        <w:rPr>
          <w:rFonts w:ascii="仿宋" w:eastAsia="仿宋" w:hAnsi="仿宋" w:cs="仿宋" w:hint="eastAsia"/>
          <w:bCs/>
          <w:szCs w:val="21"/>
        </w:rPr>
        <w:t>王予佳</w:t>
      </w:r>
      <w:r>
        <w:rPr>
          <w:rFonts w:ascii="仿宋" w:eastAsia="仿宋" w:hAnsi="仿宋" w:cs="仿宋"/>
          <w:bCs/>
          <w:szCs w:val="21"/>
        </w:rPr>
        <w:t xml:space="preserve">  </w:t>
      </w:r>
      <w:r>
        <w:rPr>
          <w:rFonts w:ascii="仿宋" w:eastAsia="仿宋" w:hAnsi="仿宋" w:cs="仿宋" w:hint="eastAsia"/>
          <w:bCs/>
          <w:szCs w:val="21"/>
        </w:rPr>
        <w:t>刘一龙</w:t>
      </w:r>
      <w:r>
        <w:rPr>
          <w:rFonts w:ascii="仿宋" w:eastAsia="仿宋" w:hAnsi="仿宋" w:cs="仿宋"/>
          <w:bCs/>
          <w:szCs w:val="21"/>
        </w:rPr>
        <w:t xml:space="preserve">  </w:t>
      </w:r>
      <w:r>
        <w:rPr>
          <w:rFonts w:ascii="仿宋" w:eastAsia="仿宋" w:hAnsi="仿宋" w:cs="仿宋" w:hint="eastAsia"/>
          <w:bCs/>
          <w:szCs w:val="21"/>
        </w:rPr>
        <w:t>耿嘉成</w:t>
      </w:r>
      <w:r>
        <w:rPr>
          <w:rFonts w:ascii="仿宋" w:eastAsia="仿宋" w:hAnsi="仿宋" w:cs="仿宋"/>
          <w:bCs/>
          <w:szCs w:val="21"/>
        </w:rPr>
        <w:t xml:space="preserve">  </w:t>
      </w:r>
      <w:r>
        <w:rPr>
          <w:rFonts w:ascii="仿宋" w:eastAsia="仿宋" w:hAnsi="仿宋" w:cs="仿宋" w:hint="eastAsia"/>
          <w:bCs/>
          <w:szCs w:val="21"/>
        </w:rPr>
        <w:t>许舒涵</w:t>
      </w:r>
      <w:r>
        <w:rPr>
          <w:rFonts w:ascii="仿宋" w:eastAsia="仿宋" w:hAnsi="仿宋" w:cs="仿宋"/>
          <w:bCs/>
          <w:szCs w:val="21"/>
        </w:rPr>
        <w:t xml:space="preserve">  </w:t>
      </w:r>
      <w:r>
        <w:rPr>
          <w:rFonts w:ascii="仿宋" w:eastAsia="仿宋" w:hAnsi="仿宋" w:cs="仿宋" w:hint="eastAsia"/>
          <w:bCs/>
          <w:szCs w:val="21"/>
        </w:rPr>
        <w:t>田佳雨</w:t>
      </w:r>
      <w:r>
        <w:rPr>
          <w:rFonts w:ascii="仿宋" w:eastAsia="仿宋" w:hAnsi="仿宋" w:cs="仿宋"/>
          <w:bCs/>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沈博文</w:t>
      </w:r>
      <w:r>
        <w:rPr>
          <w:rFonts w:ascii="仿宋" w:eastAsia="仿宋" w:hAnsi="仿宋" w:cs="仿宋"/>
          <w:bCs/>
          <w:szCs w:val="21"/>
        </w:rPr>
        <w:t xml:space="preserve">  </w:t>
      </w:r>
      <w:r>
        <w:rPr>
          <w:rFonts w:ascii="仿宋" w:eastAsia="仿宋" w:hAnsi="仿宋" w:cs="仿宋" w:hint="eastAsia"/>
          <w:bCs/>
          <w:szCs w:val="21"/>
        </w:rPr>
        <w:t>任晨玮</w:t>
      </w:r>
      <w:r>
        <w:rPr>
          <w:rFonts w:ascii="仿宋" w:eastAsia="仿宋" w:hAnsi="仿宋" w:cs="仿宋"/>
          <w:bCs/>
          <w:szCs w:val="21"/>
        </w:rPr>
        <w:t xml:space="preserve">  </w:t>
      </w:r>
      <w:r>
        <w:rPr>
          <w:rFonts w:ascii="仿宋" w:eastAsia="仿宋" w:hAnsi="仿宋" w:cs="仿宋" w:hint="eastAsia"/>
          <w:bCs/>
          <w:szCs w:val="21"/>
        </w:rPr>
        <w:t>李思澳</w:t>
      </w:r>
      <w:r>
        <w:rPr>
          <w:rFonts w:ascii="仿宋" w:eastAsia="仿宋" w:hAnsi="仿宋" w:cs="仿宋"/>
          <w:bCs/>
          <w:szCs w:val="21"/>
        </w:rPr>
        <w:t xml:space="preserve">  </w:t>
      </w:r>
      <w:r>
        <w:rPr>
          <w:rFonts w:ascii="仿宋" w:eastAsia="仿宋" w:hAnsi="仿宋" w:cs="仿宋" w:hint="eastAsia"/>
          <w:bCs/>
          <w:szCs w:val="21"/>
        </w:rPr>
        <w:t>刘晓楠</w:t>
      </w:r>
      <w:r>
        <w:rPr>
          <w:rFonts w:ascii="仿宋" w:eastAsia="仿宋" w:hAnsi="仿宋" w:cs="仿宋"/>
          <w:bCs/>
          <w:szCs w:val="21"/>
        </w:rPr>
        <w:t xml:space="preserve">  </w:t>
      </w:r>
      <w:r>
        <w:rPr>
          <w:rFonts w:ascii="仿宋" w:eastAsia="仿宋" w:hAnsi="仿宋" w:cs="仿宋" w:hint="eastAsia"/>
          <w:bCs/>
          <w:szCs w:val="21"/>
        </w:rPr>
        <w:t>郭佳雯</w:t>
      </w:r>
      <w:r>
        <w:rPr>
          <w:rFonts w:ascii="仿宋" w:eastAsia="仿宋" w:hAnsi="仿宋" w:cs="仿宋"/>
          <w:bCs/>
          <w:szCs w:val="21"/>
        </w:rPr>
        <w:t xml:space="preserve">  </w:t>
      </w:r>
      <w:r>
        <w:rPr>
          <w:rFonts w:ascii="仿宋" w:eastAsia="仿宋" w:hAnsi="仿宋" w:cs="仿宋" w:hint="eastAsia"/>
          <w:bCs/>
          <w:szCs w:val="21"/>
        </w:rPr>
        <w:t>王海蒙</w:t>
      </w:r>
      <w:r>
        <w:rPr>
          <w:rFonts w:ascii="仿宋" w:eastAsia="仿宋" w:hAnsi="仿宋" w:cs="仿宋"/>
          <w:bCs/>
          <w:szCs w:val="21"/>
        </w:rPr>
        <w:t xml:space="preserve">  </w:t>
      </w:r>
      <w:r>
        <w:rPr>
          <w:rFonts w:ascii="仿宋" w:eastAsia="仿宋" w:hAnsi="仿宋" w:cs="仿宋" w:hint="eastAsia"/>
          <w:bCs/>
          <w:szCs w:val="21"/>
        </w:rPr>
        <w:t>武胜华</w:t>
      </w:r>
      <w:r>
        <w:rPr>
          <w:rFonts w:ascii="仿宋" w:eastAsia="仿宋" w:hAnsi="仿宋" w:cs="仿宋"/>
          <w:bCs/>
          <w:szCs w:val="21"/>
        </w:rPr>
        <w:t xml:space="preserve">  </w:t>
      </w:r>
      <w:r>
        <w:rPr>
          <w:rFonts w:ascii="仿宋" w:eastAsia="仿宋" w:hAnsi="仿宋" w:cs="仿宋" w:hint="eastAsia"/>
          <w:bCs/>
          <w:szCs w:val="21"/>
        </w:rPr>
        <w:t>窦</w:t>
      </w:r>
      <w:r>
        <w:rPr>
          <w:rFonts w:ascii="仿宋" w:eastAsia="仿宋" w:hAnsi="仿宋" w:cs="仿宋"/>
          <w:bCs/>
          <w:szCs w:val="21"/>
        </w:rPr>
        <w:t xml:space="preserve">  </w:t>
      </w:r>
      <w:r>
        <w:rPr>
          <w:rFonts w:ascii="仿宋" w:eastAsia="仿宋" w:hAnsi="仿宋" w:cs="仿宋" w:hint="eastAsia"/>
          <w:bCs/>
          <w:szCs w:val="21"/>
        </w:rPr>
        <w:t>唯</w:t>
      </w:r>
      <w:r>
        <w:rPr>
          <w:rFonts w:ascii="仿宋" w:eastAsia="仿宋" w:hAnsi="仿宋" w:cs="仿宋"/>
          <w:bCs/>
          <w:szCs w:val="21"/>
        </w:rPr>
        <w:t xml:space="preserve">  </w:t>
      </w:r>
      <w:r>
        <w:rPr>
          <w:rFonts w:ascii="仿宋" w:eastAsia="仿宋" w:hAnsi="仿宋" w:cs="仿宋" w:hint="eastAsia"/>
          <w:bCs/>
          <w:szCs w:val="21"/>
        </w:rPr>
        <w:t>乔</w:t>
      </w:r>
      <w:r>
        <w:rPr>
          <w:rFonts w:ascii="仿宋" w:eastAsia="仿宋" w:hAnsi="仿宋" w:cs="仿宋"/>
          <w:bCs/>
          <w:szCs w:val="21"/>
        </w:rPr>
        <w:t xml:space="preserve">  </w:t>
      </w:r>
      <w:r>
        <w:rPr>
          <w:rFonts w:ascii="仿宋" w:eastAsia="仿宋" w:hAnsi="仿宋" w:cs="仿宋" w:hint="eastAsia"/>
          <w:bCs/>
          <w:szCs w:val="21"/>
        </w:rPr>
        <w:t>波</w:t>
      </w:r>
      <w:r>
        <w:rPr>
          <w:rFonts w:ascii="仿宋" w:eastAsia="仿宋" w:hAnsi="仿宋" w:cs="仿宋"/>
          <w:bCs/>
          <w:szCs w:val="21"/>
        </w:rPr>
        <w:t xml:space="preserve">  </w:t>
      </w:r>
      <w:r>
        <w:rPr>
          <w:rFonts w:ascii="仿宋" w:eastAsia="仿宋" w:hAnsi="仿宋" w:cs="仿宋" w:hint="eastAsia"/>
          <w:bCs/>
          <w:szCs w:val="21"/>
        </w:rPr>
        <w:t>王</w:t>
      </w:r>
      <w:r>
        <w:rPr>
          <w:rFonts w:ascii="仿宋" w:eastAsia="仿宋" w:hAnsi="仿宋" w:cs="仿宋"/>
          <w:bCs/>
          <w:szCs w:val="21"/>
        </w:rPr>
        <w:t xml:space="preserve">  </w:t>
      </w:r>
      <w:r>
        <w:rPr>
          <w:rFonts w:ascii="仿宋" w:eastAsia="仿宋" w:hAnsi="仿宋" w:cs="仿宋" w:hint="eastAsia"/>
          <w:bCs/>
          <w:szCs w:val="21"/>
        </w:rPr>
        <w:t>策</w:t>
      </w:r>
      <w:r>
        <w:rPr>
          <w:rFonts w:ascii="仿宋" w:eastAsia="仿宋" w:hAnsi="仿宋" w:cs="仿宋"/>
          <w:bCs/>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贾庆喆</w:t>
      </w:r>
      <w:r>
        <w:rPr>
          <w:rFonts w:ascii="仿宋" w:eastAsia="仿宋" w:hAnsi="仿宋" w:cs="仿宋"/>
          <w:bCs/>
          <w:szCs w:val="21"/>
        </w:rPr>
        <w:t xml:space="preserve">  </w:t>
      </w:r>
      <w:r>
        <w:rPr>
          <w:rFonts w:ascii="仿宋" w:eastAsia="仿宋" w:hAnsi="仿宋" w:cs="仿宋" w:hint="eastAsia"/>
          <w:bCs/>
          <w:szCs w:val="21"/>
        </w:rPr>
        <w:t>郭</w:t>
      </w:r>
      <w:r>
        <w:rPr>
          <w:rFonts w:ascii="仿宋" w:eastAsia="仿宋" w:hAnsi="仿宋" w:cs="仿宋"/>
          <w:bCs/>
          <w:szCs w:val="21"/>
        </w:rPr>
        <w:t xml:space="preserve">  </w:t>
      </w:r>
      <w:r>
        <w:rPr>
          <w:rFonts w:ascii="仿宋" w:eastAsia="仿宋" w:hAnsi="仿宋" w:cs="仿宋" w:hint="eastAsia"/>
          <w:bCs/>
          <w:szCs w:val="21"/>
        </w:rPr>
        <w:t>顺</w:t>
      </w:r>
      <w:r>
        <w:rPr>
          <w:rFonts w:ascii="仿宋" w:eastAsia="仿宋" w:hAnsi="仿宋" w:cs="仿宋"/>
          <w:bCs/>
          <w:szCs w:val="21"/>
        </w:rPr>
        <w:t xml:space="preserve">  </w:t>
      </w:r>
      <w:r>
        <w:rPr>
          <w:rFonts w:ascii="仿宋" w:eastAsia="仿宋" w:hAnsi="仿宋" w:cs="仿宋" w:hint="eastAsia"/>
          <w:bCs/>
          <w:szCs w:val="21"/>
        </w:rPr>
        <w:t>李绍涵</w:t>
      </w:r>
      <w:r>
        <w:rPr>
          <w:rFonts w:ascii="仿宋" w:eastAsia="仿宋" w:hAnsi="仿宋" w:cs="仿宋"/>
          <w:bCs/>
          <w:szCs w:val="21"/>
        </w:rPr>
        <w:t xml:space="preserve">  </w:t>
      </w:r>
      <w:r>
        <w:rPr>
          <w:rFonts w:ascii="仿宋" w:eastAsia="仿宋" w:hAnsi="仿宋" w:cs="仿宋" w:hint="eastAsia"/>
          <w:bCs/>
          <w:szCs w:val="21"/>
        </w:rPr>
        <w:t>刘</w:t>
      </w:r>
      <w:r>
        <w:rPr>
          <w:rFonts w:ascii="仿宋" w:eastAsia="仿宋" w:hAnsi="仿宋" w:cs="仿宋"/>
          <w:bCs/>
          <w:szCs w:val="21"/>
        </w:rPr>
        <w:t xml:space="preserve">  </w:t>
      </w:r>
      <w:r>
        <w:rPr>
          <w:rFonts w:ascii="仿宋" w:eastAsia="仿宋" w:hAnsi="仿宋" w:cs="仿宋" w:hint="eastAsia"/>
          <w:bCs/>
          <w:szCs w:val="21"/>
        </w:rPr>
        <w:t>喆</w:t>
      </w:r>
      <w:r>
        <w:rPr>
          <w:rFonts w:ascii="仿宋" w:eastAsia="仿宋" w:hAnsi="仿宋" w:cs="仿宋"/>
          <w:bCs/>
          <w:szCs w:val="21"/>
        </w:rPr>
        <w:t xml:space="preserve">  </w:t>
      </w:r>
      <w:r>
        <w:rPr>
          <w:rFonts w:ascii="仿宋" w:eastAsia="仿宋" w:hAnsi="仿宋" w:cs="仿宋" w:hint="eastAsia"/>
          <w:bCs/>
          <w:szCs w:val="21"/>
        </w:rPr>
        <w:t>陶一锋</w:t>
      </w:r>
      <w:r>
        <w:rPr>
          <w:rFonts w:ascii="仿宋" w:eastAsia="仿宋" w:hAnsi="仿宋" w:cs="仿宋"/>
          <w:bCs/>
          <w:szCs w:val="21"/>
        </w:rPr>
        <w:t xml:space="preserve">  </w:t>
      </w:r>
      <w:r>
        <w:rPr>
          <w:rFonts w:ascii="仿宋" w:eastAsia="仿宋" w:hAnsi="仿宋" w:cs="仿宋" w:hint="eastAsia"/>
          <w:bCs/>
          <w:szCs w:val="21"/>
        </w:rPr>
        <w:t>刘佩云</w:t>
      </w:r>
      <w:r>
        <w:rPr>
          <w:rFonts w:ascii="仿宋" w:eastAsia="仿宋" w:hAnsi="仿宋" w:cs="仿宋"/>
          <w:bCs/>
          <w:szCs w:val="21"/>
        </w:rPr>
        <w:t xml:space="preserve">  </w:t>
      </w:r>
      <w:r>
        <w:rPr>
          <w:rFonts w:ascii="仿宋" w:eastAsia="仿宋" w:hAnsi="仿宋" w:cs="仿宋" w:hint="eastAsia"/>
          <w:bCs/>
          <w:szCs w:val="21"/>
        </w:rPr>
        <w:t>陈依梦</w:t>
      </w:r>
      <w:r>
        <w:rPr>
          <w:rFonts w:ascii="仿宋" w:eastAsia="仿宋" w:hAnsi="仿宋" w:cs="仿宋"/>
          <w:bCs/>
          <w:szCs w:val="21"/>
        </w:rPr>
        <w:t xml:space="preserve">  </w:t>
      </w:r>
      <w:r>
        <w:rPr>
          <w:rFonts w:ascii="仿宋" w:eastAsia="仿宋" w:hAnsi="仿宋" w:cs="仿宋" w:hint="eastAsia"/>
          <w:bCs/>
          <w:szCs w:val="21"/>
        </w:rPr>
        <w:t>靳</w:t>
      </w:r>
      <w:r>
        <w:rPr>
          <w:rFonts w:ascii="仿宋" w:eastAsia="仿宋" w:hAnsi="仿宋" w:cs="仿宋"/>
          <w:bCs/>
          <w:szCs w:val="21"/>
        </w:rPr>
        <w:t xml:space="preserve">  </w:t>
      </w:r>
      <w:r>
        <w:rPr>
          <w:rFonts w:ascii="仿宋" w:eastAsia="仿宋" w:hAnsi="仿宋" w:cs="仿宋" w:hint="eastAsia"/>
          <w:bCs/>
          <w:szCs w:val="21"/>
        </w:rPr>
        <w:t>晨</w:t>
      </w:r>
      <w:r>
        <w:rPr>
          <w:rFonts w:ascii="仿宋" w:eastAsia="仿宋" w:hAnsi="仿宋" w:cs="仿宋"/>
          <w:bCs/>
          <w:szCs w:val="21"/>
        </w:rPr>
        <w:t xml:space="preserve">  </w:t>
      </w:r>
      <w:r>
        <w:rPr>
          <w:rFonts w:ascii="仿宋" w:eastAsia="仿宋" w:hAnsi="仿宋" w:cs="仿宋" w:hint="eastAsia"/>
          <w:bCs/>
          <w:szCs w:val="21"/>
        </w:rPr>
        <w:t>郄柯依</w:t>
      </w:r>
      <w:r>
        <w:rPr>
          <w:rFonts w:ascii="仿宋" w:eastAsia="仿宋" w:hAnsi="仿宋" w:cs="仿宋"/>
          <w:bCs/>
          <w:szCs w:val="21"/>
        </w:rPr>
        <w:t xml:space="preserve">  </w:t>
      </w:r>
      <w:r>
        <w:rPr>
          <w:rFonts w:ascii="仿宋" w:eastAsia="仿宋" w:hAnsi="仿宋" w:cs="仿宋" w:hint="eastAsia"/>
          <w:bCs/>
          <w:szCs w:val="21"/>
        </w:rPr>
        <w:t>梁</w:t>
      </w:r>
      <w:r>
        <w:rPr>
          <w:rFonts w:ascii="仿宋" w:eastAsia="仿宋" w:hAnsi="仿宋" w:cs="仿宋"/>
          <w:bCs/>
          <w:szCs w:val="21"/>
        </w:rPr>
        <w:t xml:space="preserve">  </w:t>
      </w:r>
      <w:r>
        <w:rPr>
          <w:rFonts w:ascii="仿宋" w:eastAsia="仿宋" w:hAnsi="仿宋" w:cs="仿宋" w:hint="eastAsia"/>
          <w:bCs/>
          <w:szCs w:val="21"/>
        </w:rPr>
        <w:t>硕</w:t>
      </w:r>
      <w:r>
        <w:rPr>
          <w:rFonts w:ascii="仿宋" w:eastAsia="仿宋" w:hAnsi="仿宋" w:cs="仿宋"/>
          <w:bCs/>
          <w:szCs w:val="21"/>
        </w:rPr>
        <w:t xml:space="preserve">    </w:t>
      </w:r>
    </w:p>
    <w:p w:rsidR="00160848" w:rsidRDefault="00160848">
      <w:pPr>
        <w:spacing w:line="300" w:lineRule="exact"/>
        <w:rPr>
          <w:rFonts w:ascii="仿宋" w:eastAsia="仿宋" w:hAnsi="仿宋" w:cs="仿宋"/>
          <w:bCs/>
          <w:szCs w:val="21"/>
        </w:rPr>
      </w:pPr>
      <w:r>
        <w:rPr>
          <w:rFonts w:ascii="仿宋" w:eastAsia="仿宋" w:hAnsi="仿宋" w:cs="仿宋" w:hint="eastAsia"/>
          <w:bCs/>
          <w:szCs w:val="21"/>
        </w:rPr>
        <w:t>刘</w:t>
      </w:r>
      <w:r>
        <w:rPr>
          <w:rFonts w:ascii="仿宋" w:eastAsia="仿宋" w:hAnsi="仿宋" w:cs="仿宋"/>
          <w:bCs/>
          <w:szCs w:val="21"/>
        </w:rPr>
        <w:t xml:space="preserve">  </w:t>
      </w:r>
      <w:r>
        <w:rPr>
          <w:rFonts w:ascii="仿宋" w:eastAsia="仿宋" w:hAnsi="仿宋" w:cs="仿宋" w:hint="eastAsia"/>
          <w:bCs/>
          <w:szCs w:val="21"/>
        </w:rPr>
        <w:t>梦</w:t>
      </w:r>
      <w:r>
        <w:rPr>
          <w:rFonts w:ascii="仿宋" w:eastAsia="仿宋" w:hAnsi="仿宋" w:cs="仿宋"/>
          <w:bCs/>
          <w:szCs w:val="21"/>
        </w:rPr>
        <w:t xml:space="preserve">  </w:t>
      </w:r>
      <w:r>
        <w:rPr>
          <w:rFonts w:ascii="仿宋" w:eastAsia="仿宋" w:hAnsi="仿宋" w:cs="仿宋" w:hint="eastAsia"/>
          <w:bCs/>
          <w:szCs w:val="21"/>
        </w:rPr>
        <w:t>马聪慧</w:t>
      </w:r>
      <w:r>
        <w:rPr>
          <w:rFonts w:ascii="仿宋" w:eastAsia="仿宋" w:hAnsi="仿宋" w:cs="仿宋"/>
          <w:bCs/>
          <w:szCs w:val="21"/>
        </w:rPr>
        <w:t xml:space="preserve">  </w:t>
      </w:r>
      <w:r>
        <w:rPr>
          <w:rFonts w:ascii="仿宋" w:eastAsia="仿宋" w:hAnsi="仿宋" w:cs="仿宋" w:hint="eastAsia"/>
          <w:bCs/>
          <w:szCs w:val="21"/>
        </w:rPr>
        <w:t>孙世谦</w:t>
      </w:r>
      <w:r>
        <w:rPr>
          <w:rFonts w:ascii="仿宋" w:eastAsia="仿宋" w:hAnsi="仿宋" w:cs="仿宋"/>
          <w:bCs/>
          <w:szCs w:val="21"/>
        </w:rPr>
        <w:t xml:space="preserve">  </w:t>
      </w:r>
      <w:r>
        <w:rPr>
          <w:rFonts w:ascii="仿宋" w:eastAsia="仿宋" w:hAnsi="仿宋" w:cs="仿宋" w:hint="eastAsia"/>
          <w:bCs/>
          <w:szCs w:val="21"/>
        </w:rPr>
        <w:t>魏铭辉</w:t>
      </w:r>
      <w:r>
        <w:rPr>
          <w:rFonts w:ascii="仿宋" w:eastAsia="仿宋" w:hAnsi="仿宋" w:cs="仿宋"/>
          <w:bCs/>
          <w:szCs w:val="21"/>
        </w:rPr>
        <w:t xml:space="preserve">  </w:t>
      </w:r>
      <w:r>
        <w:rPr>
          <w:rFonts w:ascii="仿宋" w:eastAsia="仿宋" w:hAnsi="仿宋" w:cs="仿宋" w:hint="eastAsia"/>
          <w:bCs/>
          <w:szCs w:val="21"/>
        </w:rPr>
        <w:t>赵子恒</w:t>
      </w:r>
      <w:r>
        <w:rPr>
          <w:rFonts w:ascii="仿宋" w:eastAsia="仿宋" w:hAnsi="仿宋" w:cs="仿宋"/>
          <w:bCs/>
          <w:szCs w:val="21"/>
        </w:rPr>
        <w:t xml:space="preserve">  </w:t>
      </w:r>
      <w:r>
        <w:rPr>
          <w:rFonts w:ascii="仿宋" w:eastAsia="仿宋" w:hAnsi="仿宋" w:cs="仿宋" w:hint="eastAsia"/>
          <w:bCs/>
          <w:szCs w:val="21"/>
        </w:rPr>
        <w:t>隋云翔</w:t>
      </w:r>
      <w:r>
        <w:rPr>
          <w:rFonts w:ascii="仿宋" w:eastAsia="仿宋" w:hAnsi="仿宋" w:cs="仿宋"/>
          <w:bCs/>
          <w:szCs w:val="21"/>
        </w:rPr>
        <w:t xml:space="preserve">  </w:t>
      </w:r>
      <w:r>
        <w:rPr>
          <w:rFonts w:ascii="仿宋" w:eastAsia="仿宋" w:hAnsi="仿宋" w:cs="仿宋" w:hint="eastAsia"/>
          <w:bCs/>
          <w:szCs w:val="21"/>
        </w:rPr>
        <w:t>张美智子</w:t>
      </w:r>
      <w:r>
        <w:rPr>
          <w:rFonts w:ascii="仿宋" w:eastAsia="仿宋" w:hAnsi="仿宋" w:cs="仿宋"/>
          <w:bCs/>
          <w:szCs w:val="21"/>
        </w:rPr>
        <w:t xml:space="preserve"> </w:t>
      </w:r>
      <w:r>
        <w:rPr>
          <w:rFonts w:ascii="仿宋" w:eastAsia="仿宋" w:hAnsi="仿宋" w:cs="仿宋" w:hint="eastAsia"/>
          <w:bCs/>
          <w:szCs w:val="21"/>
        </w:rPr>
        <w:t>邢炳楠</w:t>
      </w:r>
      <w:r>
        <w:rPr>
          <w:rFonts w:ascii="仿宋" w:eastAsia="仿宋" w:hAnsi="仿宋" w:cs="仿宋"/>
          <w:bCs/>
          <w:szCs w:val="21"/>
        </w:rPr>
        <w:t xml:space="preserve">  </w:t>
      </w:r>
      <w:r>
        <w:rPr>
          <w:rFonts w:ascii="仿宋" w:eastAsia="仿宋" w:hAnsi="仿宋" w:cs="仿宋" w:hint="eastAsia"/>
          <w:bCs/>
          <w:szCs w:val="21"/>
        </w:rPr>
        <w:t>张志伟</w:t>
      </w:r>
    </w:p>
    <w:p w:rsidR="00160848" w:rsidRDefault="00160848">
      <w:pPr>
        <w:spacing w:line="300" w:lineRule="exact"/>
        <w:rPr>
          <w:rFonts w:ascii="仿宋" w:eastAsia="仿宋" w:hAnsi="仿宋" w:cs="仿宋"/>
          <w:b/>
          <w:bCs/>
          <w:szCs w:val="21"/>
        </w:rPr>
      </w:pPr>
      <w:r>
        <w:rPr>
          <w:rFonts w:ascii="仿宋" w:eastAsia="仿宋" w:hAnsi="仿宋" w:cs="仿宋"/>
          <w:b/>
          <w:bCs/>
          <w:szCs w:val="21"/>
        </w:rPr>
        <w:t>5</w:t>
      </w:r>
      <w:r>
        <w:rPr>
          <w:rFonts w:ascii="仿宋" w:eastAsia="仿宋" w:hAnsi="仿宋" w:cs="仿宋" w:hint="eastAsia"/>
          <w:b/>
          <w:bCs/>
          <w:szCs w:val="21"/>
        </w:rPr>
        <w:t>、基础医学院</w:t>
      </w:r>
      <w:r>
        <w:rPr>
          <w:rFonts w:ascii="仿宋" w:eastAsia="仿宋" w:hAnsi="仿宋" w:cs="仿宋"/>
          <w:b/>
          <w:bCs/>
          <w:szCs w:val="21"/>
        </w:rPr>
        <w:t>2019</w:t>
      </w:r>
      <w:r>
        <w:rPr>
          <w:rFonts w:ascii="仿宋" w:eastAsia="仿宋" w:hAnsi="仿宋" w:cs="仿宋" w:hint="eastAsia"/>
          <w:b/>
          <w:bCs/>
          <w:szCs w:val="21"/>
        </w:rPr>
        <w:t>级麻醉影像康复团总支（</w:t>
      </w:r>
      <w:r>
        <w:rPr>
          <w:rFonts w:ascii="仿宋" w:eastAsia="仿宋" w:hAnsi="仿宋" w:cs="仿宋"/>
          <w:b/>
          <w:bCs/>
          <w:szCs w:val="21"/>
        </w:rPr>
        <w:t>78</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杨世昭</w:t>
      </w:r>
      <w:r>
        <w:rPr>
          <w:rFonts w:ascii="仿宋" w:eastAsia="仿宋" w:hAnsi="仿宋" w:cs="仿宋"/>
          <w:szCs w:val="21"/>
        </w:rPr>
        <w:t xml:space="preserve">  </w:t>
      </w:r>
      <w:r>
        <w:rPr>
          <w:rFonts w:ascii="仿宋" w:eastAsia="仿宋" w:hAnsi="仿宋" w:cs="仿宋" w:hint="eastAsia"/>
          <w:szCs w:val="21"/>
        </w:rPr>
        <w:t>侯亚鹏</w:t>
      </w:r>
      <w:r>
        <w:rPr>
          <w:rFonts w:ascii="仿宋" w:eastAsia="仿宋" w:hAnsi="仿宋" w:cs="仿宋"/>
          <w:szCs w:val="21"/>
        </w:rPr>
        <w:t xml:space="preserve">  </w:t>
      </w:r>
      <w:r>
        <w:rPr>
          <w:rFonts w:ascii="仿宋" w:eastAsia="仿宋" w:hAnsi="仿宋" w:cs="仿宋" w:hint="eastAsia"/>
          <w:szCs w:val="21"/>
        </w:rPr>
        <w:t>周博伦</w:t>
      </w:r>
      <w:r>
        <w:rPr>
          <w:rFonts w:ascii="仿宋" w:eastAsia="仿宋" w:hAnsi="仿宋" w:cs="仿宋"/>
          <w:szCs w:val="21"/>
        </w:rPr>
        <w:t xml:space="preserve">  </w:t>
      </w:r>
      <w:r>
        <w:rPr>
          <w:rFonts w:ascii="仿宋" w:eastAsia="仿宋" w:hAnsi="仿宋" w:cs="仿宋" w:hint="eastAsia"/>
          <w:szCs w:val="21"/>
        </w:rPr>
        <w:t>白洪祯</w:t>
      </w:r>
      <w:r>
        <w:rPr>
          <w:rFonts w:ascii="仿宋" w:eastAsia="仿宋" w:hAnsi="仿宋" w:cs="仿宋"/>
          <w:szCs w:val="21"/>
        </w:rPr>
        <w:t xml:space="preserve">  </w:t>
      </w:r>
      <w:r>
        <w:rPr>
          <w:rFonts w:ascii="仿宋" w:eastAsia="仿宋" w:hAnsi="仿宋" w:cs="仿宋" w:hint="eastAsia"/>
          <w:szCs w:val="21"/>
        </w:rPr>
        <w:t>冯子璇</w:t>
      </w:r>
      <w:r>
        <w:rPr>
          <w:rFonts w:ascii="仿宋" w:eastAsia="仿宋" w:hAnsi="仿宋" w:cs="仿宋"/>
          <w:szCs w:val="21"/>
        </w:rPr>
        <w:t xml:space="preserve">  </w:t>
      </w:r>
      <w:r>
        <w:rPr>
          <w:rFonts w:ascii="仿宋" w:eastAsia="仿宋" w:hAnsi="仿宋" w:cs="仿宋" w:hint="eastAsia"/>
          <w:szCs w:val="21"/>
        </w:rPr>
        <w:t>张馨元</w:t>
      </w:r>
      <w:r>
        <w:rPr>
          <w:rFonts w:ascii="仿宋" w:eastAsia="仿宋" w:hAnsi="仿宋" w:cs="仿宋"/>
          <w:szCs w:val="21"/>
        </w:rPr>
        <w:t xml:space="preserve">  </w:t>
      </w:r>
      <w:r>
        <w:rPr>
          <w:rFonts w:ascii="仿宋" w:eastAsia="仿宋" w:hAnsi="仿宋" w:cs="仿宋" w:hint="eastAsia"/>
          <w:szCs w:val="21"/>
        </w:rPr>
        <w:t>张立业</w:t>
      </w:r>
      <w:r>
        <w:rPr>
          <w:rFonts w:ascii="仿宋" w:eastAsia="仿宋" w:hAnsi="仿宋" w:cs="仿宋"/>
          <w:szCs w:val="21"/>
        </w:rPr>
        <w:t xml:space="preserve">  </w:t>
      </w:r>
      <w:r>
        <w:rPr>
          <w:rFonts w:ascii="仿宋" w:eastAsia="仿宋" w:hAnsi="仿宋" w:cs="仿宋" w:hint="eastAsia"/>
          <w:szCs w:val="21"/>
        </w:rPr>
        <w:t>陈冰莹</w:t>
      </w:r>
      <w:r>
        <w:rPr>
          <w:rFonts w:ascii="仿宋" w:eastAsia="仿宋" w:hAnsi="仿宋" w:cs="仿宋"/>
          <w:szCs w:val="21"/>
        </w:rPr>
        <w:t xml:space="preserve">  </w:t>
      </w:r>
      <w:r>
        <w:rPr>
          <w:rFonts w:ascii="仿宋" w:eastAsia="仿宋" w:hAnsi="仿宋" w:cs="仿宋" w:hint="eastAsia"/>
          <w:szCs w:val="21"/>
        </w:rPr>
        <w:t>吴佳月</w:t>
      </w:r>
      <w:r>
        <w:rPr>
          <w:rFonts w:ascii="仿宋" w:eastAsia="仿宋" w:hAnsi="仿宋" w:cs="仿宋"/>
          <w:szCs w:val="21"/>
        </w:rPr>
        <w:t xml:space="preserve">  </w:t>
      </w:r>
      <w:r>
        <w:rPr>
          <w:rFonts w:ascii="仿宋" w:eastAsia="仿宋" w:hAnsi="仿宋" w:cs="仿宋" w:hint="eastAsia"/>
          <w:szCs w:val="21"/>
        </w:rPr>
        <w:t>崔佳怡</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侯</w:t>
      </w:r>
      <w:r>
        <w:rPr>
          <w:rFonts w:ascii="仿宋" w:eastAsia="仿宋" w:hAnsi="仿宋" w:cs="仿宋"/>
          <w:szCs w:val="21"/>
        </w:rPr>
        <w:t xml:space="preserve">  </w:t>
      </w:r>
      <w:r>
        <w:rPr>
          <w:rFonts w:ascii="仿宋" w:eastAsia="仿宋" w:hAnsi="仿宋" w:cs="仿宋" w:hint="eastAsia"/>
          <w:szCs w:val="21"/>
        </w:rPr>
        <w:t>超</w:t>
      </w:r>
      <w:r>
        <w:rPr>
          <w:rFonts w:ascii="仿宋" w:eastAsia="仿宋" w:hAnsi="仿宋" w:cs="仿宋"/>
          <w:szCs w:val="21"/>
        </w:rPr>
        <w:t xml:space="preserve">  </w:t>
      </w:r>
      <w:r>
        <w:rPr>
          <w:rFonts w:ascii="仿宋" w:eastAsia="仿宋" w:hAnsi="仿宋" w:cs="仿宋" w:hint="eastAsia"/>
          <w:szCs w:val="21"/>
        </w:rPr>
        <w:t>周瞳瞳</w:t>
      </w:r>
      <w:r>
        <w:rPr>
          <w:rFonts w:ascii="仿宋" w:eastAsia="仿宋" w:hAnsi="仿宋" w:cs="仿宋"/>
          <w:szCs w:val="21"/>
        </w:rPr>
        <w:t xml:space="preserve">  </w:t>
      </w:r>
      <w:r>
        <w:rPr>
          <w:rFonts w:ascii="仿宋" w:eastAsia="仿宋" w:hAnsi="仿宋" w:cs="仿宋" w:hint="eastAsia"/>
          <w:szCs w:val="21"/>
        </w:rPr>
        <w:t>郭士坤</w:t>
      </w:r>
      <w:r>
        <w:rPr>
          <w:rFonts w:ascii="仿宋" w:eastAsia="仿宋" w:hAnsi="仿宋" w:cs="仿宋"/>
          <w:szCs w:val="21"/>
        </w:rPr>
        <w:t xml:space="preserve">  </w:t>
      </w:r>
      <w:r>
        <w:rPr>
          <w:rFonts w:ascii="仿宋" w:eastAsia="仿宋" w:hAnsi="仿宋" w:cs="仿宋" w:hint="eastAsia"/>
          <w:szCs w:val="21"/>
        </w:rPr>
        <w:t>卢</w:t>
      </w:r>
      <w:r>
        <w:rPr>
          <w:rFonts w:ascii="仿宋" w:eastAsia="仿宋" w:hAnsi="仿宋" w:cs="仿宋"/>
          <w:szCs w:val="21"/>
        </w:rPr>
        <w:t xml:space="preserve">  </w:t>
      </w:r>
      <w:r>
        <w:rPr>
          <w:rFonts w:ascii="仿宋" w:eastAsia="仿宋" w:hAnsi="仿宋" w:cs="仿宋" w:hint="eastAsia"/>
          <w:szCs w:val="21"/>
        </w:rPr>
        <w:t>壮</w:t>
      </w:r>
      <w:r>
        <w:rPr>
          <w:rFonts w:ascii="仿宋" w:eastAsia="仿宋" w:hAnsi="仿宋" w:cs="仿宋"/>
          <w:szCs w:val="21"/>
        </w:rPr>
        <w:t xml:space="preserve">  </w:t>
      </w:r>
      <w:r>
        <w:rPr>
          <w:rFonts w:ascii="仿宋" w:eastAsia="仿宋" w:hAnsi="仿宋" w:cs="仿宋" w:hint="eastAsia"/>
          <w:szCs w:val="21"/>
        </w:rPr>
        <w:t>祁星皓</w:t>
      </w:r>
      <w:r>
        <w:rPr>
          <w:rFonts w:ascii="仿宋" w:eastAsia="仿宋" w:hAnsi="仿宋" w:cs="仿宋"/>
          <w:szCs w:val="21"/>
        </w:rPr>
        <w:t xml:space="preserve">  </w:t>
      </w:r>
      <w:r>
        <w:rPr>
          <w:rFonts w:ascii="仿宋" w:eastAsia="仿宋" w:hAnsi="仿宋" w:cs="仿宋" w:hint="eastAsia"/>
          <w:szCs w:val="21"/>
        </w:rPr>
        <w:t>李雪川</w:t>
      </w:r>
      <w:r>
        <w:rPr>
          <w:rFonts w:ascii="仿宋" w:eastAsia="仿宋" w:hAnsi="仿宋" w:cs="仿宋"/>
          <w:szCs w:val="21"/>
        </w:rPr>
        <w:t xml:space="preserve">  </w:t>
      </w:r>
      <w:r>
        <w:rPr>
          <w:rFonts w:ascii="仿宋" w:eastAsia="仿宋" w:hAnsi="仿宋" w:cs="仿宋" w:hint="eastAsia"/>
          <w:szCs w:val="21"/>
        </w:rPr>
        <w:t>高子竣</w:t>
      </w:r>
      <w:r>
        <w:rPr>
          <w:rFonts w:ascii="仿宋" w:eastAsia="仿宋" w:hAnsi="仿宋" w:cs="仿宋"/>
          <w:szCs w:val="21"/>
        </w:rPr>
        <w:t xml:space="preserve">  </w:t>
      </w:r>
      <w:r>
        <w:rPr>
          <w:rFonts w:ascii="仿宋" w:eastAsia="仿宋" w:hAnsi="仿宋" w:cs="仿宋" w:hint="eastAsia"/>
          <w:szCs w:val="21"/>
        </w:rPr>
        <w:t>何腾蛟</w:t>
      </w:r>
      <w:r>
        <w:rPr>
          <w:rFonts w:ascii="仿宋" w:eastAsia="仿宋" w:hAnsi="仿宋" w:cs="仿宋"/>
          <w:szCs w:val="21"/>
        </w:rPr>
        <w:t xml:space="preserve">  </w:t>
      </w:r>
      <w:r>
        <w:rPr>
          <w:rFonts w:ascii="仿宋" w:eastAsia="仿宋" w:hAnsi="仿宋" w:cs="仿宋" w:hint="eastAsia"/>
          <w:szCs w:val="21"/>
        </w:rPr>
        <w:t>任</w:t>
      </w:r>
      <w:r>
        <w:rPr>
          <w:rFonts w:ascii="仿宋" w:eastAsia="仿宋" w:hAnsi="仿宋" w:cs="仿宋"/>
          <w:szCs w:val="21"/>
        </w:rPr>
        <w:t xml:space="preserve">  </w:t>
      </w:r>
      <w:r>
        <w:rPr>
          <w:rFonts w:ascii="仿宋" w:eastAsia="仿宋" w:hAnsi="仿宋" w:cs="仿宋" w:hint="eastAsia"/>
          <w:szCs w:val="21"/>
        </w:rPr>
        <w:t>旭</w:t>
      </w:r>
      <w:r>
        <w:rPr>
          <w:rFonts w:ascii="仿宋" w:eastAsia="仿宋" w:hAnsi="仿宋" w:cs="仿宋"/>
          <w:szCs w:val="21"/>
        </w:rPr>
        <w:t xml:space="preserve">  </w:t>
      </w:r>
      <w:r>
        <w:rPr>
          <w:rFonts w:ascii="仿宋" w:eastAsia="仿宋" w:hAnsi="仿宋" w:cs="仿宋" w:hint="eastAsia"/>
          <w:szCs w:val="21"/>
        </w:rPr>
        <w:t>于汇洋</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马容菲</w:t>
      </w:r>
      <w:r>
        <w:rPr>
          <w:rFonts w:ascii="仿宋" w:eastAsia="仿宋" w:hAnsi="仿宋" w:cs="仿宋"/>
          <w:szCs w:val="21"/>
        </w:rPr>
        <w:t xml:space="preserve">  </w:t>
      </w:r>
      <w:r>
        <w:rPr>
          <w:rFonts w:ascii="仿宋" w:eastAsia="仿宋" w:hAnsi="仿宋" w:cs="仿宋" w:hint="eastAsia"/>
          <w:szCs w:val="21"/>
        </w:rPr>
        <w:t>刘雨莹</w:t>
      </w:r>
      <w:r>
        <w:rPr>
          <w:rFonts w:ascii="仿宋" w:eastAsia="仿宋" w:hAnsi="仿宋" w:cs="仿宋"/>
          <w:szCs w:val="21"/>
        </w:rPr>
        <w:t xml:space="preserve">  </w:t>
      </w:r>
      <w:r>
        <w:rPr>
          <w:rFonts w:ascii="仿宋" w:eastAsia="仿宋" w:hAnsi="仿宋" w:cs="仿宋" w:hint="eastAsia"/>
          <w:szCs w:val="21"/>
        </w:rPr>
        <w:t>苗润杰</w:t>
      </w:r>
      <w:r>
        <w:rPr>
          <w:rFonts w:ascii="仿宋" w:eastAsia="仿宋" w:hAnsi="仿宋" w:cs="仿宋"/>
          <w:szCs w:val="21"/>
        </w:rPr>
        <w:t xml:space="preserve">  </w:t>
      </w:r>
      <w:r>
        <w:rPr>
          <w:rFonts w:ascii="仿宋" w:eastAsia="仿宋" w:hAnsi="仿宋" w:cs="仿宋" w:hint="eastAsia"/>
          <w:szCs w:val="21"/>
        </w:rPr>
        <w:t>刘润彬</w:t>
      </w:r>
      <w:r>
        <w:rPr>
          <w:rFonts w:ascii="仿宋" w:eastAsia="仿宋" w:hAnsi="仿宋" w:cs="仿宋"/>
          <w:szCs w:val="21"/>
        </w:rPr>
        <w:t xml:space="preserve">  </w:t>
      </w:r>
      <w:r>
        <w:rPr>
          <w:rFonts w:ascii="仿宋" w:eastAsia="仿宋" w:hAnsi="仿宋" w:cs="仿宋" w:hint="eastAsia"/>
          <w:szCs w:val="21"/>
        </w:rPr>
        <w:t>王文涵</w:t>
      </w:r>
      <w:r>
        <w:rPr>
          <w:rFonts w:ascii="仿宋" w:eastAsia="仿宋" w:hAnsi="仿宋" w:cs="仿宋"/>
          <w:szCs w:val="21"/>
        </w:rPr>
        <w:t xml:space="preserve">  </w:t>
      </w:r>
      <w:r>
        <w:rPr>
          <w:rFonts w:ascii="仿宋" w:eastAsia="仿宋" w:hAnsi="仿宋" w:cs="仿宋" w:hint="eastAsia"/>
          <w:szCs w:val="21"/>
        </w:rPr>
        <w:t>孙若琳</w:t>
      </w:r>
      <w:r>
        <w:rPr>
          <w:rFonts w:ascii="仿宋" w:eastAsia="仿宋" w:hAnsi="仿宋" w:cs="仿宋"/>
          <w:szCs w:val="21"/>
        </w:rPr>
        <w:t xml:space="preserve">  </w:t>
      </w:r>
      <w:r>
        <w:rPr>
          <w:rFonts w:ascii="仿宋" w:eastAsia="仿宋" w:hAnsi="仿宋" w:cs="仿宋" w:hint="eastAsia"/>
          <w:szCs w:val="21"/>
        </w:rPr>
        <w:t>韩乐瑶</w:t>
      </w:r>
      <w:r>
        <w:rPr>
          <w:rFonts w:ascii="仿宋" w:eastAsia="仿宋" w:hAnsi="仿宋" w:cs="仿宋"/>
          <w:szCs w:val="21"/>
        </w:rPr>
        <w:t xml:space="preserve">  </w:t>
      </w:r>
      <w:r>
        <w:rPr>
          <w:rFonts w:ascii="仿宋" w:eastAsia="仿宋" w:hAnsi="仿宋" w:cs="仿宋" w:hint="eastAsia"/>
          <w:szCs w:val="21"/>
        </w:rPr>
        <w:t>李晓成</w:t>
      </w:r>
      <w:r>
        <w:rPr>
          <w:rFonts w:ascii="仿宋" w:eastAsia="仿宋" w:hAnsi="仿宋" w:cs="仿宋"/>
          <w:szCs w:val="21"/>
        </w:rPr>
        <w:t xml:space="preserve">  </w:t>
      </w:r>
      <w:r>
        <w:rPr>
          <w:rFonts w:ascii="仿宋" w:eastAsia="仿宋" w:hAnsi="仿宋" w:cs="仿宋" w:hint="eastAsia"/>
          <w:szCs w:val="21"/>
        </w:rPr>
        <w:t>王珊珊</w:t>
      </w:r>
      <w:r>
        <w:rPr>
          <w:rFonts w:ascii="仿宋" w:eastAsia="仿宋" w:hAnsi="仿宋" w:cs="仿宋"/>
          <w:szCs w:val="21"/>
        </w:rPr>
        <w:t xml:space="preserve">  </w:t>
      </w:r>
      <w:r>
        <w:rPr>
          <w:rFonts w:ascii="仿宋" w:eastAsia="仿宋" w:hAnsi="仿宋" w:cs="仿宋" w:hint="eastAsia"/>
          <w:szCs w:val="21"/>
        </w:rPr>
        <w:t>杨浩南</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赵乔薇</w:t>
      </w:r>
      <w:r>
        <w:rPr>
          <w:rFonts w:ascii="仿宋" w:eastAsia="仿宋" w:hAnsi="仿宋" w:cs="仿宋"/>
          <w:szCs w:val="21"/>
        </w:rPr>
        <w:t xml:space="preserve">  </w:t>
      </w:r>
      <w:r>
        <w:rPr>
          <w:rFonts w:ascii="仿宋" w:eastAsia="仿宋" w:hAnsi="仿宋" w:cs="仿宋" w:hint="eastAsia"/>
          <w:szCs w:val="21"/>
        </w:rPr>
        <w:t>王丽颖</w:t>
      </w:r>
      <w:r>
        <w:rPr>
          <w:rFonts w:ascii="仿宋" w:eastAsia="仿宋" w:hAnsi="仿宋" w:cs="仿宋"/>
          <w:szCs w:val="21"/>
        </w:rPr>
        <w:t xml:space="preserve">  </w:t>
      </w:r>
      <w:r>
        <w:rPr>
          <w:rFonts w:ascii="仿宋" w:eastAsia="仿宋" w:hAnsi="仿宋" w:cs="仿宋" w:hint="eastAsia"/>
          <w:szCs w:val="21"/>
        </w:rPr>
        <w:t>常智勇</w:t>
      </w:r>
      <w:r>
        <w:rPr>
          <w:rFonts w:ascii="仿宋" w:eastAsia="仿宋" w:hAnsi="仿宋" w:cs="仿宋"/>
          <w:szCs w:val="21"/>
        </w:rPr>
        <w:t xml:space="preserve">  </w:t>
      </w:r>
      <w:r>
        <w:rPr>
          <w:rFonts w:ascii="仿宋" w:eastAsia="仿宋" w:hAnsi="仿宋" w:cs="仿宋" w:hint="eastAsia"/>
          <w:szCs w:val="21"/>
        </w:rPr>
        <w:t>靖</w:t>
      </w:r>
      <w:r>
        <w:rPr>
          <w:rFonts w:ascii="仿宋" w:eastAsia="仿宋" w:hAnsi="仿宋" w:cs="仿宋"/>
          <w:szCs w:val="21"/>
        </w:rPr>
        <w:t xml:space="preserve">  </w:t>
      </w:r>
      <w:r>
        <w:rPr>
          <w:rFonts w:ascii="仿宋" w:eastAsia="仿宋" w:hAnsi="仿宋" w:cs="仿宋" w:hint="eastAsia"/>
          <w:szCs w:val="21"/>
        </w:rPr>
        <w:t>博</w:t>
      </w:r>
      <w:r>
        <w:rPr>
          <w:rFonts w:ascii="仿宋" w:eastAsia="仿宋" w:hAnsi="仿宋" w:cs="仿宋"/>
          <w:szCs w:val="21"/>
        </w:rPr>
        <w:t xml:space="preserve">  </w:t>
      </w:r>
      <w:r>
        <w:rPr>
          <w:rFonts w:ascii="仿宋" w:eastAsia="仿宋" w:hAnsi="仿宋" w:cs="仿宋" w:hint="eastAsia"/>
          <w:szCs w:val="21"/>
        </w:rPr>
        <w:t>王可心</w:t>
      </w:r>
      <w:r>
        <w:rPr>
          <w:rFonts w:ascii="仿宋" w:eastAsia="仿宋" w:hAnsi="仿宋" w:cs="仿宋"/>
          <w:szCs w:val="21"/>
        </w:rPr>
        <w:t xml:space="preserve">  </w:t>
      </w:r>
      <w:r>
        <w:rPr>
          <w:rFonts w:ascii="仿宋" w:eastAsia="仿宋" w:hAnsi="仿宋" w:cs="仿宋" w:hint="eastAsia"/>
          <w:szCs w:val="21"/>
        </w:rPr>
        <w:t>魏擎龙</w:t>
      </w:r>
      <w:r>
        <w:rPr>
          <w:rFonts w:ascii="仿宋" w:eastAsia="仿宋" w:hAnsi="仿宋" w:cs="仿宋"/>
          <w:szCs w:val="21"/>
        </w:rPr>
        <w:t xml:space="preserve">  </w:t>
      </w:r>
      <w:r>
        <w:rPr>
          <w:rFonts w:ascii="仿宋" w:eastAsia="仿宋" w:hAnsi="仿宋" w:cs="仿宋" w:hint="eastAsia"/>
          <w:szCs w:val="21"/>
        </w:rPr>
        <w:t>田紫晴</w:t>
      </w:r>
      <w:r>
        <w:rPr>
          <w:rFonts w:ascii="仿宋" w:eastAsia="仿宋" w:hAnsi="仿宋" w:cs="仿宋"/>
          <w:szCs w:val="21"/>
        </w:rPr>
        <w:t xml:space="preserve">  </w:t>
      </w:r>
      <w:r>
        <w:rPr>
          <w:rFonts w:ascii="仿宋" w:eastAsia="仿宋" w:hAnsi="仿宋" w:cs="仿宋" w:hint="eastAsia"/>
          <w:szCs w:val="21"/>
        </w:rPr>
        <w:t>夏敬然</w:t>
      </w:r>
      <w:r>
        <w:rPr>
          <w:rFonts w:ascii="仿宋" w:eastAsia="仿宋" w:hAnsi="仿宋" w:cs="仿宋"/>
          <w:szCs w:val="21"/>
        </w:rPr>
        <w:t xml:space="preserve">  </w:t>
      </w:r>
      <w:r>
        <w:rPr>
          <w:rFonts w:ascii="仿宋" w:eastAsia="仿宋" w:hAnsi="仿宋" w:cs="仿宋" w:hint="eastAsia"/>
          <w:szCs w:val="21"/>
        </w:rPr>
        <w:t>陈梓坤</w:t>
      </w:r>
      <w:r>
        <w:rPr>
          <w:rFonts w:ascii="仿宋" w:eastAsia="仿宋" w:hAnsi="仿宋" w:cs="仿宋"/>
          <w:szCs w:val="21"/>
        </w:rPr>
        <w:t xml:space="preserve">  </w:t>
      </w:r>
      <w:r>
        <w:rPr>
          <w:rFonts w:ascii="仿宋" w:eastAsia="仿宋" w:hAnsi="仿宋" w:cs="仿宋" w:hint="eastAsia"/>
          <w:szCs w:val="21"/>
        </w:rPr>
        <w:t>化美琪</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缑晓宁</w:t>
      </w:r>
      <w:r>
        <w:rPr>
          <w:rFonts w:ascii="仿宋" w:eastAsia="仿宋" w:hAnsi="仿宋" w:cs="仿宋"/>
          <w:szCs w:val="21"/>
        </w:rPr>
        <w:t xml:space="preserve">  </w:t>
      </w:r>
      <w:r>
        <w:rPr>
          <w:rFonts w:ascii="仿宋" w:eastAsia="仿宋" w:hAnsi="仿宋" w:cs="仿宋" w:hint="eastAsia"/>
          <w:szCs w:val="21"/>
        </w:rPr>
        <w:t>葛素兰</w:t>
      </w:r>
      <w:r>
        <w:rPr>
          <w:rFonts w:ascii="仿宋" w:eastAsia="仿宋" w:hAnsi="仿宋" w:cs="仿宋"/>
          <w:szCs w:val="21"/>
        </w:rPr>
        <w:t xml:space="preserve">  </w:t>
      </w:r>
      <w:r>
        <w:rPr>
          <w:rFonts w:ascii="仿宋" w:eastAsia="仿宋" w:hAnsi="仿宋" w:cs="仿宋" w:hint="eastAsia"/>
          <w:szCs w:val="21"/>
        </w:rPr>
        <w:t>刘雯迪</w:t>
      </w:r>
      <w:r>
        <w:rPr>
          <w:rFonts w:ascii="仿宋" w:eastAsia="仿宋" w:hAnsi="仿宋" w:cs="仿宋"/>
          <w:szCs w:val="21"/>
        </w:rPr>
        <w:t xml:space="preserve">  </w:t>
      </w:r>
      <w:r>
        <w:rPr>
          <w:rFonts w:ascii="仿宋" w:eastAsia="仿宋" w:hAnsi="仿宋" w:cs="仿宋" w:hint="eastAsia"/>
          <w:szCs w:val="21"/>
        </w:rPr>
        <w:t>尚培琦</w:t>
      </w:r>
      <w:r>
        <w:rPr>
          <w:rFonts w:ascii="仿宋" w:eastAsia="仿宋" w:hAnsi="仿宋" w:cs="仿宋"/>
          <w:szCs w:val="21"/>
        </w:rPr>
        <w:t xml:space="preserve">  </w:t>
      </w:r>
      <w:r>
        <w:rPr>
          <w:rFonts w:ascii="仿宋" w:eastAsia="仿宋" w:hAnsi="仿宋" w:cs="仿宋" w:hint="eastAsia"/>
          <w:szCs w:val="21"/>
        </w:rPr>
        <w:t>邢润泉</w:t>
      </w:r>
      <w:r>
        <w:rPr>
          <w:rFonts w:ascii="仿宋" w:eastAsia="仿宋" w:hAnsi="仿宋" w:cs="仿宋"/>
          <w:szCs w:val="21"/>
        </w:rPr>
        <w:t xml:space="preserve">  </w:t>
      </w:r>
      <w:r>
        <w:rPr>
          <w:rFonts w:ascii="仿宋" w:eastAsia="仿宋" w:hAnsi="仿宋" w:cs="仿宋" w:hint="eastAsia"/>
          <w:szCs w:val="21"/>
        </w:rPr>
        <w:t>张福彬</w:t>
      </w:r>
      <w:r>
        <w:rPr>
          <w:rFonts w:ascii="仿宋" w:eastAsia="仿宋" w:hAnsi="仿宋" w:cs="仿宋"/>
          <w:szCs w:val="21"/>
        </w:rPr>
        <w:t xml:space="preserve">  </w:t>
      </w:r>
      <w:r>
        <w:rPr>
          <w:rFonts w:ascii="仿宋" w:eastAsia="仿宋" w:hAnsi="仿宋" w:cs="仿宋" w:hint="eastAsia"/>
          <w:szCs w:val="21"/>
        </w:rPr>
        <w:t>吴昊阳</w:t>
      </w:r>
      <w:r>
        <w:rPr>
          <w:rFonts w:ascii="仿宋" w:eastAsia="仿宋" w:hAnsi="仿宋" w:cs="仿宋"/>
          <w:szCs w:val="21"/>
        </w:rPr>
        <w:t xml:space="preserve">  </w:t>
      </w:r>
      <w:r>
        <w:rPr>
          <w:rFonts w:ascii="仿宋" w:eastAsia="仿宋" w:hAnsi="仿宋" w:cs="仿宋" w:hint="eastAsia"/>
          <w:szCs w:val="21"/>
        </w:rPr>
        <w:t>刘品祎</w:t>
      </w:r>
      <w:r>
        <w:rPr>
          <w:rFonts w:ascii="仿宋" w:eastAsia="仿宋" w:hAnsi="仿宋" w:cs="仿宋"/>
          <w:szCs w:val="21"/>
        </w:rPr>
        <w:t xml:space="preserve">  </w:t>
      </w:r>
      <w:r>
        <w:rPr>
          <w:rFonts w:ascii="仿宋" w:eastAsia="仿宋" w:hAnsi="仿宋" w:cs="仿宋" w:hint="eastAsia"/>
          <w:szCs w:val="21"/>
        </w:rPr>
        <w:t>刘威榕</w:t>
      </w:r>
      <w:r>
        <w:rPr>
          <w:rFonts w:ascii="仿宋" w:eastAsia="仿宋" w:hAnsi="仿宋" w:cs="仿宋"/>
          <w:szCs w:val="21"/>
        </w:rPr>
        <w:t xml:space="preserve">  </w:t>
      </w:r>
      <w:r>
        <w:rPr>
          <w:rFonts w:ascii="仿宋" w:eastAsia="仿宋" w:hAnsi="仿宋" w:cs="仿宋" w:hint="eastAsia"/>
          <w:szCs w:val="21"/>
        </w:rPr>
        <w:t>胡子炎</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王怀鹏</w:t>
      </w:r>
      <w:r>
        <w:rPr>
          <w:rFonts w:ascii="仿宋" w:eastAsia="仿宋" w:hAnsi="仿宋" w:cs="仿宋"/>
          <w:szCs w:val="21"/>
        </w:rPr>
        <w:t xml:space="preserve">  </w:t>
      </w:r>
      <w:r>
        <w:rPr>
          <w:rFonts w:ascii="仿宋" w:eastAsia="仿宋" w:hAnsi="仿宋" w:cs="仿宋" w:hint="eastAsia"/>
          <w:szCs w:val="21"/>
        </w:rPr>
        <w:t>马培艺</w:t>
      </w:r>
      <w:r>
        <w:rPr>
          <w:rFonts w:ascii="仿宋" w:eastAsia="仿宋" w:hAnsi="仿宋" w:cs="仿宋"/>
          <w:szCs w:val="21"/>
        </w:rPr>
        <w:t xml:space="preserve">  </w:t>
      </w:r>
      <w:r>
        <w:rPr>
          <w:rFonts w:ascii="仿宋" w:eastAsia="仿宋" w:hAnsi="仿宋" w:cs="仿宋" w:hint="eastAsia"/>
          <w:szCs w:val="21"/>
        </w:rPr>
        <w:t>段润泽</w:t>
      </w:r>
      <w:r>
        <w:rPr>
          <w:rFonts w:ascii="仿宋" w:eastAsia="仿宋" w:hAnsi="仿宋" w:cs="仿宋"/>
          <w:szCs w:val="21"/>
        </w:rPr>
        <w:t xml:space="preserve">  </w:t>
      </w:r>
      <w:r>
        <w:rPr>
          <w:rFonts w:ascii="仿宋" w:eastAsia="仿宋" w:hAnsi="仿宋" w:cs="仿宋" w:hint="eastAsia"/>
          <w:szCs w:val="21"/>
        </w:rPr>
        <w:t>闫艺超</w:t>
      </w:r>
      <w:r>
        <w:rPr>
          <w:rFonts w:ascii="仿宋" w:eastAsia="仿宋" w:hAnsi="仿宋" w:cs="仿宋"/>
          <w:szCs w:val="21"/>
        </w:rPr>
        <w:t xml:space="preserve">  </w:t>
      </w:r>
      <w:r>
        <w:rPr>
          <w:rFonts w:ascii="仿宋" w:eastAsia="仿宋" w:hAnsi="仿宋" w:cs="仿宋" w:hint="eastAsia"/>
          <w:szCs w:val="21"/>
        </w:rPr>
        <w:t>孙思冉</w:t>
      </w:r>
      <w:r>
        <w:rPr>
          <w:rFonts w:ascii="仿宋" w:eastAsia="仿宋" w:hAnsi="仿宋" w:cs="仿宋"/>
          <w:szCs w:val="21"/>
        </w:rPr>
        <w:t xml:space="preserve">  </w:t>
      </w:r>
      <w:r>
        <w:rPr>
          <w:rFonts w:ascii="仿宋" w:eastAsia="仿宋" w:hAnsi="仿宋" w:cs="仿宋" w:hint="eastAsia"/>
          <w:szCs w:val="21"/>
        </w:rPr>
        <w:t>刘振月</w:t>
      </w:r>
      <w:r>
        <w:rPr>
          <w:rFonts w:ascii="仿宋" w:eastAsia="仿宋" w:hAnsi="仿宋" w:cs="仿宋"/>
          <w:szCs w:val="21"/>
        </w:rPr>
        <w:t xml:space="preserve">  </w:t>
      </w:r>
      <w:r>
        <w:rPr>
          <w:rFonts w:ascii="仿宋" w:eastAsia="仿宋" w:hAnsi="仿宋" w:cs="仿宋" w:hint="eastAsia"/>
          <w:szCs w:val="21"/>
        </w:rPr>
        <w:t>赵梓木</w:t>
      </w:r>
      <w:r>
        <w:rPr>
          <w:rFonts w:ascii="仿宋" w:eastAsia="仿宋" w:hAnsi="仿宋" w:cs="仿宋"/>
          <w:szCs w:val="21"/>
        </w:rPr>
        <w:t xml:space="preserve">  </w:t>
      </w:r>
      <w:r>
        <w:rPr>
          <w:rFonts w:ascii="仿宋" w:eastAsia="仿宋" w:hAnsi="仿宋" w:cs="仿宋" w:hint="eastAsia"/>
          <w:szCs w:val="21"/>
        </w:rPr>
        <w:t>崔秀琪</w:t>
      </w:r>
      <w:r>
        <w:rPr>
          <w:rFonts w:ascii="仿宋" w:eastAsia="仿宋" w:hAnsi="仿宋" w:cs="仿宋"/>
          <w:szCs w:val="21"/>
        </w:rPr>
        <w:t xml:space="preserve">  </w:t>
      </w:r>
      <w:r>
        <w:rPr>
          <w:rFonts w:ascii="仿宋" w:eastAsia="仿宋" w:hAnsi="仿宋" w:cs="仿宋" w:hint="eastAsia"/>
          <w:szCs w:val="21"/>
        </w:rPr>
        <w:t>李仕鹏</w:t>
      </w:r>
      <w:r>
        <w:rPr>
          <w:rFonts w:ascii="仿宋" w:eastAsia="仿宋" w:hAnsi="仿宋" w:cs="仿宋"/>
          <w:szCs w:val="21"/>
        </w:rPr>
        <w:t xml:space="preserve">  </w:t>
      </w:r>
      <w:r>
        <w:rPr>
          <w:rFonts w:ascii="仿宋" w:eastAsia="仿宋" w:hAnsi="仿宋" w:cs="仿宋" w:hint="eastAsia"/>
          <w:szCs w:val="21"/>
        </w:rPr>
        <w:t>王亚超</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张梦宇</w:t>
      </w:r>
      <w:r>
        <w:rPr>
          <w:rFonts w:ascii="仿宋" w:eastAsia="仿宋" w:hAnsi="仿宋" w:cs="仿宋"/>
          <w:szCs w:val="21"/>
        </w:rPr>
        <w:t xml:space="preserve">  </w:t>
      </w:r>
      <w:r>
        <w:rPr>
          <w:rFonts w:ascii="仿宋" w:eastAsia="仿宋" w:hAnsi="仿宋" w:cs="仿宋" w:hint="eastAsia"/>
          <w:szCs w:val="21"/>
        </w:rPr>
        <w:t>葛巍贺</w:t>
      </w:r>
      <w:r>
        <w:rPr>
          <w:rFonts w:ascii="仿宋" w:eastAsia="仿宋" w:hAnsi="仿宋" w:cs="仿宋"/>
          <w:szCs w:val="21"/>
        </w:rPr>
        <w:t xml:space="preserve">  </w:t>
      </w:r>
      <w:r>
        <w:rPr>
          <w:rFonts w:ascii="仿宋" w:eastAsia="仿宋" w:hAnsi="仿宋" w:cs="仿宋" w:hint="eastAsia"/>
          <w:szCs w:val="21"/>
        </w:rPr>
        <w:t>王凤雨</w:t>
      </w:r>
      <w:r>
        <w:rPr>
          <w:rFonts w:ascii="仿宋" w:eastAsia="仿宋" w:hAnsi="仿宋" w:cs="仿宋"/>
          <w:szCs w:val="21"/>
        </w:rPr>
        <w:t xml:space="preserve">  </w:t>
      </w:r>
      <w:r>
        <w:rPr>
          <w:rFonts w:ascii="仿宋" w:eastAsia="仿宋" w:hAnsi="仿宋" w:cs="仿宋" w:hint="eastAsia"/>
          <w:szCs w:val="21"/>
        </w:rPr>
        <w:t>刘畅垚</w:t>
      </w:r>
      <w:r>
        <w:rPr>
          <w:rFonts w:ascii="仿宋" w:eastAsia="仿宋" w:hAnsi="仿宋" w:cs="仿宋"/>
          <w:szCs w:val="21"/>
        </w:rPr>
        <w:t xml:space="preserve">  </w:t>
      </w:r>
      <w:r>
        <w:rPr>
          <w:rFonts w:ascii="仿宋" w:eastAsia="仿宋" w:hAnsi="仿宋" w:cs="仿宋" w:hint="eastAsia"/>
          <w:szCs w:val="21"/>
        </w:rPr>
        <w:t>赵亚维</w:t>
      </w:r>
      <w:r>
        <w:rPr>
          <w:rFonts w:ascii="仿宋" w:eastAsia="仿宋" w:hAnsi="仿宋" w:cs="仿宋"/>
          <w:szCs w:val="21"/>
        </w:rPr>
        <w:t xml:space="preserve">  </w:t>
      </w:r>
      <w:r>
        <w:rPr>
          <w:rFonts w:ascii="仿宋" w:eastAsia="仿宋" w:hAnsi="仿宋" w:cs="仿宋" w:hint="eastAsia"/>
          <w:szCs w:val="21"/>
        </w:rPr>
        <w:t>黄亚茹</w:t>
      </w:r>
      <w:r>
        <w:rPr>
          <w:rFonts w:ascii="仿宋" w:eastAsia="仿宋" w:hAnsi="仿宋" w:cs="仿宋"/>
          <w:szCs w:val="21"/>
        </w:rPr>
        <w:t xml:space="preserve">  </w:t>
      </w:r>
      <w:r>
        <w:rPr>
          <w:rFonts w:ascii="仿宋" w:eastAsia="仿宋" w:hAnsi="仿宋" w:cs="仿宋" w:hint="eastAsia"/>
          <w:szCs w:val="21"/>
        </w:rPr>
        <w:t>刘逸凡</w:t>
      </w:r>
      <w:r>
        <w:rPr>
          <w:rFonts w:ascii="仿宋" w:eastAsia="仿宋" w:hAnsi="仿宋" w:cs="仿宋"/>
          <w:szCs w:val="21"/>
        </w:rPr>
        <w:t xml:space="preserve">  </w:t>
      </w:r>
      <w:r>
        <w:rPr>
          <w:rFonts w:ascii="仿宋" w:eastAsia="仿宋" w:hAnsi="仿宋" w:cs="仿宋" w:hint="eastAsia"/>
          <w:szCs w:val="21"/>
        </w:rPr>
        <w:t>张千千</w:t>
      </w:r>
      <w:r>
        <w:rPr>
          <w:rFonts w:ascii="仿宋" w:eastAsia="仿宋" w:hAnsi="仿宋" w:cs="仿宋"/>
          <w:szCs w:val="21"/>
        </w:rPr>
        <w:t xml:space="preserve">  </w:t>
      </w:r>
      <w:r>
        <w:rPr>
          <w:rFonts w:ascii="仿宋" w:eastAsia="仿宋" w:hAnsi="仿宋" w:cs="仿宋" w:hint="eastAsia"/>
          <w:szCs w:val="21"/>
        </w:rPr>
        <w:t>宋思琦</w:t>
      </w:r>
      <w:r>
        <w:rPr>
          <w:rFonts w:ascii="仿宋" w:eastAsia="仿宋" w:hAnsi="仿宋" w:cs="仿宋"/>
          <w:szCs w:val="21"/>
        </w:rPr>
        <w:t xml:space="preserve">  </w:t>
      </w:r>
      <w:r>
        <w:rPr>
          <w:rFonts w:ascii="仿宋" w:eastAsia="仿宋" w:hAnsi="仿宋" w:cs="仿宋" w:hint="eastAsia"/>
          <w:szCs w:val="21"/>
        </w:rPr>
        <w:t>张佳楠</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吕</w:t>
      </w:r>
      <w:r>
        <w:rPr>
          <w:rFonts w:ascii="仿宋" w:eastAsia="仿宋" w:hAnsi="仿宋" w:cs="仿宋"/>
          <w:szCs w:val="21"/>
        </w:rPr>
        <w:t xml:space="preserve">  </w:t>
      </w:r>
      <w:r>
        <w:rPr>
          <w:rFonts w:ascii="仿宋" w:eastAsia="仿宋" w:hAnsi="仿宋" w:cs="仿宋" w:hint="eastAsia"/>
          <w:szCs w:val="21"/>
        </w:rPr>
        <w:t>诺</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慧</w:t>
      </w:r>
      <w:r>
        <w:rPr>
          <w:rFonts w:ascii="仿宋" w:eastAsia="仿宋" w:hAnsi="仿宋" w:cs="仿宋"/>
          <w:szCs w:val="21"/>
        </w:rPr>
        <w:t xml:space="preserve">  </w:t>
      </w:r>
      <w:r>
        <w:rPr>
          <w:rFonts w:ascii="仿宋" w:eastAsia="仿宋" w:hAnsi="仿宋" w:cs="仿宋" w:hint="eastAsia"/>
          <w:szCs w:val="21"/>
        </w:rPr>
        <w:t>张燕琦</w:t>
      </w:r>
      <w:r>
        <w:rPr>
          <w:rFonts w:ascii="仿宋" w:eastAsia="仿宋" w:hAnsi="仿宋" w:cs="仿宋"/>
          <w:szCs w:val="21"/>
        </w:rPr>
        <w:t xml:space="preserve">  </w:t>
      </w:r>
      <w:r>
        <w:rPr>
          <w:rFonts w:ascii="仿宋" w:eastAsia="仿宋" w:hAnsi="仿宋" w:cs="仿宋" w:hint="eastAsia"/>
          <w:szCs w:val="21"/>
        </w:rPr>
        <w:t>王孟轩</w:t>
      </w:r>
      <w:r>
        <w:rPr>
          <w:rFonts w:ascii="仿宋" w:eastAsia="仿宋" w:hAnsi="仿宋" w:cs="仿宋"/>
          <w:szCs w:val="21"/>
        </w:rPr>
        <w:t xml:space="preserve">  </w:t>
      </w:r>
      <w:r>
        <w:rPr>
          <w:rFonts w:ascii="仿宋" w:eastAsia="仿宋" w:hAnsi="仿宋" w:cs="仿宋" w:hint="eastAsia"/>
          <w:szCs w:val="21"/>
        </w:rPr>
        <w:t>任一诺</w:t>
      </w:r>
      <w:r>
        <w:rPr>
          <w:rFonts w:ascii="仿宋" w:eastAsia="仿宋" w:hAnsi="仿宋" w:cs="仿宋"/>
          <w:szCs w:val="21"/>
        </w:rPr>
        <w:t xml:space="preserve">  </w:t>
      </w:r>
      <w:r>
        <w:rPr>
          <w:rFonts w:ascii="仿宋" w:eastAsia="仿宋" w:hAnsi="仿宋" w:cs="仿宋" w:hint="eastAsia"/>
          <w:szCs w:val="21"/>
        </w:rPr>
        <w:t>颜雨豪</w:t>
      </w:r>
      <w:r>
        <w:rPr>
          <w:rFonts w:ascii="仿宋" w:eastAsia="仿宋" w:hAnsi="仿宋" w:cs="仿宋"/>
          <w:szCs w:val="21"/>
        </w:rPr>
        <w:t xml:space="preserve">  </w:t>
      </w:r>
      <w:r>
        <w:rPr>
          <w:rFonts w:ascii="仿宋" w:eastAsia="仿宋" w:hAnsi="仿宋" w:cs="仿宋" w:hint="eastAsia"/>
          <w:szCs w:val="21"/>
        </w:rPr>
        <w:t>侯紫云</w:t>
      </w:r>
      <w:r>
        <w:rPr>
          <w:rFonts w:ascii="仿宋" w:eastAsia="仿宋" w:hAnsi="仿宋" w:cs="仿宋"/>
          <w:szCs w:val="21"/>
        </w:rPr>
        <w:t xml:space="preserve">  </w:t>
      </w:r>
      <w:r>
        <w:rPr>
          <w:rFonts w:ascii="仿宋" w:eastAsia="仿宋" w:hAnsi="仿宋" w:cs="仿宋" w:hint="eastAsia"/>
          <w:szCs w:val="21"/>
        </w:rPr>
        <w:t>肖烁瑜</w:t>
      </w:r>
    </w:p>
    <w:p w:rsidR="00160848" w:rsidRDefault="00160848">
      <w:pPr>
        <w:jc w:val="left"/>
        <w:rPr>
          <w:rFonts w:ascii="仿宋" w:eastAsia="仿宋" w:hAnsi="仿宋" w:cs="仿宋"/>
          <w:b/>
          <w:bCs/>
        </w:rPr>
      </w:pPr>
      <w:r>
        <w:rPr>
          <w:rFonts w:ascii="仿宋" w:eastAsia="仿宋" w:hAnsi="仿宋" w:cs="仿宋"/>
          <w:b/>
          <w:bCs/>
        </w:rPr>
        <w:t>6</w:t>
      </w:r>
      <w:r>
        <w:rPr>
          <w:rFonts w:ascii="仿宋" w:eastAsia="仿宋" w:hAnsi="仿宋" w:cs="仿宋" w:hint="eastAsia"/>
          <w:b/>
          <w:bCs/>
        </w:rPr>
        <w:t>、基础医学院</w:t>
      </w:r>
      <w:r>
        <w:rPr>
          <w:rFonts w:ascii="仿宋" w:eastAsia="仿宋" w:hAnsi="仿宋" w:cs="仿宋"/>
          <w:b/>
          <w:bCs/>
        </w:rPr>
        <w:t>2020</w:t>
      </w:r>
      <w:r>
        <w:rPr>
          <w:rFonts w:ascii="仿宋" w:eastAsia="仿宋" w:hAnsi="仿宋" w:cs="仿宋" w:hint="eastAsia"/>
          <w:b/>
          <w:bCs/>
        </w:rPr>
        <w:t>级第一学生团总支</w:t>
      </w:r>
      <w:r>
        <w:rPr>
          <w:rFonts w:ascii="仿宋" w:eastAsia="仿宋" w:hAnsi="仿宋" w:cs="仿宋"/>
          <w:b/>
          <w:bCs/>
        </w:rPr>
        <w:t>(143</w:t>
      </w:r>
      <w:r>
        <w:rPr>
          <w:rFonts w:ascii="仿宋" w:eastAsia="仿宋" w:hAnsi="仿宋" w:cs="仿宋" w:hint="eastAsia"/>
          <w:b/>
          <w:bCs/>
        </w:rPr>
        <w:t>人</w:t>
      </w:r>
      <w:r>
        <w:rPr>
          <w:rFonts w:ascii="仿宋" w:eastAsia="仿宋" w:hAnsi="仿宋" w:cs="仿宋"/>
          <w:b/>
          <w:bCs/>
        </w:rPr>
        <w:t>)</w:t>
      </w:r>
    </w:p>
    <w:p w:rsidR="00160848" w:rsidRDefault="00160848">
      <w:pPr>
        <w:jc w:val="left"/>
        <w:rPr>
          <w:rFonts w:ascii="仿宋" w:eastAsia="仿宋" w:hAnsi="仿宋" w:cs="仿宋"/>
        </w:rPr>
      </w:pPr>
      <w:r>
        <w:rPr>
          <w:rFonts w:ascii="仿宋" w:eastAsia="仿宋" w:hAnsi="仿宋" w:cs="仿宋" w:hint="eastAsia"/>
        </w:rPr>
        <w:t>杨铁铭</w:t>
      </w:r>
      <w:r>
        <w:rPr>
          <w:rFonts w:ascii="仿宋" w:eastAsia="仿宋" w:hAnsi="仿宋" w:cs="仿宋"/>
        </w:rPr>
        <w:t xml:space="preserve">  </w:t>
      </w:r>
      <w:r>
        <w:rPr>
          <w:rFonts w:ascii="仿宋" w:eastAsia="仿宋" w:hAnsi="仿宋" w:cs="仿宋" w:hint="eastAsia"/>
        </w:rPr>
        <w:t>刘</w:t>
      </w:r>
      <w:r>
        <w:rPr>
          <w:rFonts w:ascii="仿宋" w:eastAsia="仿宋" w:hAnsi="仿宋" w:cs="仿宋"/>
        </w:rPr>
        <w:t xml:space="preserve">  </w:t>
      </w:r>
      <w:r>
        <w:rPr>
          <w:rFonts w:ascii="仿宋" w:eastAsia="仿宋" w:hAnsi="仿宋" w:cs="仿宋" w:hint="eastAsia"/>
        </w:rPr>
        <w:t>双</w:t>
      </w:r>
      <w:r>
        <w:rPr>
          <w:rFonts w:ascii="仿宋" w:eastAsia="仿宋" w:hAnsi="仿宋" w:cs="仿宋"/>
        </w:rPr>
        <w:t xml:space="preserve">  </w:t>
      </w:r>
      <w:r>
        <w:rPr>
          <w:rFonts w:ascii="仿宋" w:eastAsia="仿宋" w:hAnsi="仿宋" w:cs="仿宋" w:hint="eastAsia"/>
        </w:rPr>
        <w:t>张雅洁</w:t>
      </w:r>
      <w:r>
        <w:rPr>
          <w:rFonts w:ascii="仿宋" w:eastAsia="仿宋" w:hAnsi="仿宋" w:cs="仿宋"/>
        </w:rPr>
        <w:t xml:space="preserve">  </w:t>
      </w:r>
      <w:r>
        <w:rPr>
          <w:rFonts w:ascii="仿宋" w:eastAsia="仿宋" w:hAnsi="仿宋" w:cs="仿宋" w:hint="eastAsia"/>
        </w:rPr>
        <w:t>赵家骏</w:t>
      </w:r>
      <w:r>
        <w:rPr>
          <w:rFonts w:ascii="仿宋" w:eastAsia="仿宋" w:hAnsi="仿宋" w:cs="仿宋"/>
        </w:rPr>
        <w:t xml:space="preserve">  </w:t>
      </w:r>
      <w:r>
        <w:rPr>
          <w:rFonts w:ascii="仿宋" w:eastAsia="仿宋" w:hAnsi="仿宋" w:cs="仿宋" w:hint="eastAsia"/>
        </w:rPr>
        <w:t>张彩梦</w:t>
      </w:r>
      <w:r>
        <w:rPr>
          <w:rFonts w:ascii="仿宋" w:eastAsia="仿宋" w:hAnsi="仿宋" w:cs="仿宋"/>
        </w:rPr>
        <w:t xml:space="preserve">  </w:t>
      </w:r>
      <w:r>
        <w:rPr>
          <w:rFonts w:ascii="仿宋" w:eastAsia="仿宋" w:hAnsi="仿宋" w:cs="仿宋" w:hint="eastAsia"/>
        </w:rPr>
        <w:t>曹语晗</w:t>
      </w:r>
      <w:r>
        <w:rPr>
          <w:rFonts w:ascii="仿宋" w:eastAsia="仿宋" w:hAnsi="仿宋" w:cs="仿宋"/>
        </w:rPr>
        <w:t xml:space="preserve">  </w:t>
      </w:r>
      <w:r>
        <w:rPr>
          <w:rFonts w:ascii="仿宋" w:eastAsia="仿宋" w:hAnsi="仿宋" w:cs="仿宋" w:hint="eastAsia"/>
        </w:rPr>
        <w:t>梁</w:t>
      </w:r>
      <w:r>
        <w:rPr>
          <w:rFonts w:ascii="仿宋" w:eastAsia="仿宋" w:hAnsi="仿宋" w:cs="仿宋"/>
        </w:rPr>
        <w:t xml:space="preserve">  </w:t>
      </w:r>
      <w:r>
        <w:rPr>
          <w:rFonts w:ascii="仿宋" w:eastAsia="仿宋" w:hAnsi="仿宋" w:cs="仿宋" w:hint="eastAsia"/>
        </w:rPr>
        <w:t>爽</w:t>
      </w:r>
      <w:r>
        <w:rPr>
          <w:rFonts w:ascii="仿宋" w:eastAsia="仿宋" w:hAnsi="仿宋" w:cs="仿宋"/>
        </w:rPr>
        <w:t xml:space="preserve">  </w:t>
      </w:r>
      <w:r>
        <w:rPr>
          <w:rFonts w:ascii="仿宋" w:eastAsia="仿宋" w:hAnsi="仿宋" w:cs="仿宋" w:hint="eastAsia"/>
        </w:rPr>
        <w:t>李</w:t>
      </w:r>
      <w:r>
        <w:rPr>
          <w:rFonts w:ascii="仿宋" w:eastAsia="仿宋" w:hAnsi="仿宋" w:cs="仿宋"/>
        </w:rPr>
        <w:t xml:space="preserve">  </w:t>
      </w:r>
      <w:r>
        <w:rPr>
          <w:rFonts w:ascii="仿宋" w:eastAsia="仿宋" w:hAnsi="仿宋" w:cs="仿宋" w:hint="eastAsia"/>
        </w:rPr>
        <w:t>彬</w:t>
      </w:r>
      <w:r>
        <w:rPr>
          <w:rFonts w:ascii="仿宋" w:eastAsia="仿宋" w:hAnsi="仿宋" w:cs="仿宋"/>
        </w:rPr>
        <w:t xml:space="preserve">  </w:t>
      </w:r>
      <w:r>
        <w:rPr>
          <w:rFonts w:ascii="仿宋" w:eastAsia="仿宋" w:hAnsi="仿宋" w:cs="仿宋" w:hint="eastAsia"/>
        </w:rPr>
        <w:t>魏木泽</w:t>
      </w:r>
      <w:r>
        <w:rPr>
          <w:rFonts w:ascii="仿宋" w:eastAsia="仿宋" w:hAnsi="仿宋" w:cs="仿宋"/>
        </w:rPr>
        <w:t xml:space="preserve">  </w:t>
      </w:r>
      <w:r>
        <w:rPr>
          <w:rFonts w:ascii="仿宋" w:eastAsia="仿宋" w:hAnsi="仿宋" w:cs="仿宋" w:hint="eastAsia"/>
        </w:rPr>
        <w:t>常嘉瑶</w:t>
      </w:r>
    </w:p>
    <w:p w:rsidR="00160848" w:rsidRDefault="00160848">
      <w:pPr>
        <w:jc w:val="left"/>
        <w:rPr>
          <w:rFonts w:ascii="仿宋" w:eastAsia="仿宋" w:hAnsi="仿宋" w:cs="仿宋"/>
        </w:rPr>
      </w:pPr>
      <w:r>
        <w:rPr>
          <w:rFonts w:ascii="仿宋" w:eastAsia="仿宋" w:hAnsi="仿宋" w:cs="仿宋" w:hint="eastAsia"/>
        </w:rPr>
        <w:t>李</w:t>
      </w:r>
      <w:r>
        <w:rPr>
          <w:rFonts w:ascii="仿宋" w:eastAsia="仿宋" w:hAnsi="仿宋" w:cs="仿宋"/>
        </w:rPr>
        <w:t xml:space="preserve">  </w:t>
      </w:r>
      <w:r>
        <w:rPr>
          <w:rFonts w:ascii="仿宋" w:eastAsia="仿宋" w:hAnsi="仿宋" w:cs="仿宋" w:hint="eastAsia"/>
        </w:rPr>
        <w:t>喆</w:t>
      </w:r>
      <w:r>
        <w:rPr>
          <w:rFonts w:ascii="仿宋" w:eastAsia="仿宋" w:hAnsi="仿宋" w:cs="仿宋"/>
        </w:rPr>
        <w:t xml:space="preserve">  </w:t>
      </w:r>
      <w:r>
        <w:rPr>
          <w:rFonts w:ascii="仿宋" w:eastAsia="仿宋" w:hAnsi="仿宋" w:cs="仿宋" w:hint="eastAsia"/>
        </w:rPr>
        <w:t>吴晓荣</w:t>
      </w:r>
      <w:r>
        <w:rPr>
          <w:rFonts w:ascii="仿宋" w:eastAsia="仿宋" w:hAnsi="仿宋" w:cs="仿宋"/>
        </w:rPr>
        <w:t xml:space="preserve">  </w:t>
      </w:r>
      <w:r>
        <w:rPr>
          <w:rFonts w:ascii="仿宋" w:eastAsia="仿宋" w:hAnsi="仿宋" w:cs="仿宋" w:hint="eastAsia"/>
        </w:rPr>
        <w:t>郑佳蕊</w:t>
      </w:r>
      <w:r>
        <w:rPr>
          <w:rFonts w:ascii="仿宋" w:eastAsia="仿宋" w:hAnsi="仿宋" w:cs="仿宋"/>
        </w:rPr>
        <w:t xml:space="preserve">  </w:t>
      </w:r>
      <w:r>
        <w:rPr>
          <w:rFonts w:ascii="仿宋" w:eastAsia="仿宋" w:hAnsi="仿宋" w:cs="仿宋" w:hint="eastAsia"/>
        </w:rPr>
        <w:t>徐</w:t>
      </w:r>
      <w:r>
        <w:rPr>
          <w:rFonts w:ascii="仿宋" w:eastAsia="仿宋" w:hAnsi="仿宋" w:cs="仿宋"/>
        </w:rPr>
        <w:t xml:space="preserve">  </w:t>
      </w:r>
      <w:r>
        <w:rPr>
          <w:rFonts w:ascii="仿宋" w:eastAsia="仿宋" w:hAnsi="仿宋" w:cs="仿宋" w:hint="eastAsia"/>
        </w:rPr>
        <w:t>安</w:t>
      </w:r>
      <w:r>
        <w:rPr>
          <w:rFonts w:ascii="仿宋" w:eastAsia="仿宋" w:hAnsi="仿宋" w:cs="仿宋"/>
        </w:rPr>
        <w:t xml:space="preserve">  </w:t>
      </w:r>
      <w:r>
        <w:rPr>
          <w:rFonts w:ascii="仿宋" w:eastAsia="仿宋" w:hAnsi="仿宋" w:cs="仿宋" w:hint="eastAsia"/>
        </w:rPr>
        <w:t>李百雯</w:t>
      </w:r>
      <w:r>
        <w:rPr>
          <w:rFonts w:ascii="仿宋" w:eastAsia="仿宋" w:hAnsi="仿宋" w:cs="仿宋"/>
        </w:rPr>
        <w:t xml:space="preserve">  </w:t>
      </w:r>
      <w:r>
        <w:rPr>
          <w:rFonts w:ascii="仿宋" w:eastAsia="仿宋" w:hAnsi="仿宋" w:cs="仿宋" w:hint="eastAsia"/>
        </w:rPr>
        <w:t>王子玥</w:t>
      </w:r>
      <w:r>
        <w:rPr>
          <w:rFonts w:ascii="仿宋" w:eastAsia="仿宋" w:hAnsi="仿宋" w:cs="仿宋"/>
        </w:rPr>
        <w:t xml:space="preserve">  </w:t>
      </w:r>
      <w:r>
        <w:rPr>
          <w:rFonts w:ascii="仿宋" w:eastAsia="仿宋" w:hAnsi="仿宋" w:cs="仿宋" w:hint="eastAsia"/>
        </w:rPr>
        <w:t>马子培</w:t>
      </w:r>
      <w:r>
        <w:rPr>
          <w:rFonts w:ascii="仿宋" w:eastAsia="仿宋" w:hAnsi="仿宋" w:cs="仿宋"/>
        </w:rPr>
        <w:t xml:space="preserve">  </w:t>
      </w:r>
      <w:r>
        <w:rPr>
          <w:rFonts w:ascii="仿宋" w:eastAsia="仿宋" w:hAnsi="仿宋" w:cs="仿宋" w:hint="eastAsia"/>
        </w:rPr>
        <w:t>顾真榕</w:t>
      </w:r>
      <w:r>
        <w:rPr>
          <w:rFonts w:ascii="仿宋" w:eastAsia="仿宋" w:hAnsi="仿宋" w:cs="仿宋"/>
        </w:rPr>
        <w:t xml:space="preserve">  </w:t>
      </w:r>
      <w:r>
        <w:rPr>
          <w:rFonts w:ascii="仿宋" w:eastAsia="仿宋" w:hAnsi="仿宋" w:cs="仿宋" w:hint="eastAsia"/>
        </w:rPr>
        <w:t>崔玉璇</w:t>
      </w:r>
      <w:r>
        <w:rPr>
          <w:rFonts w:ascii="仿宋" w:eastAsia="仿宋" w:hAnsi="仿宋" w:cs="仿宋"/>
        </w:rPr>
        <w:t xml:space="preserve">  </w:t>
      </w:r>
      <w:r>
        <w:rPr>
          <w:rFonts w:ascii="仿宋" w:eastAsia="仿宋" w:hAnsi="仿宋" w:cs="仿宋" w:hint="eastAsia"/>
        </w:rPr>
        <w:t>王</w:t>
      </w:r>
      <w:r>
        <w:rPr>
          <w:rFonts w:ascii="仿宋" w:eastAsia="仿宋" w:hAnsi="仿宋" w:cs="仿宋"/>
        </w:rPr>
        <w:t xml:space="preserve">  </w:t>
      </w:r>
      <w:r>
        <w:rPr>
          <w:rFonts w:ascii="仿宋" w:eastAsia="仿宋" w:hAnsi="仿宋" w:cs="仿宋" w:hint="eastAsia"/>
        </w:rPr>
        <w:t>默</w:t>
      </w:r>
    </w:p>
    <w:p w:rsidR="00160848" w:rsidRDefault="00160848" w:rsidP="00205243">
      <w:pPr>
        <w:ind w:left="31680" w:hangingChars="200" w:firstLine="31680"/>
        <w:jc w:val="left"/>
        <w:rPr>
          <w:rFonts w:ascii="仿宋" w:eastAsia="仿宋" w:hAnsi="仿宋" w:cs="仿宋"/>
        </w:rPr>
      </w:pPr>
      <w:r>
        <w:rPr>
          <w:rFonts w:ascii="仿宋" w:eastAsia="仿宋" w:hAnsi="仿宋" w:cs="仿宋" w:hint="eastAsia"/>
        </w:rPr>
        <w:t>张欣萌</w:t>
      </w:r>
      <w:r>
        <w:rPr>
          <w:rFonts w:ascii="仿宋" w:eastAsia="仿宋" w:hAnsi="仿宋" w:cs="仿宋"/>
        </w:rPr>
        <w:t xml:space="preserve">  </w:t>
      </w:r>
      <w:r>
        <w:rPr>
          <w:rFonts w:ascii="仿宋" w:eastAsia="仿宋" w:hAnsi="仿宋" w:cs="仿宋" w:hint="eastAsia"/>
        </w:rPr>
        <w:t>贡佳桐</w:t>
      </w:r>
      <w:r>
        <w:rPr>
          <w:rFonts w:ascii="仿宋" w:eastAsia="仿宋" w:hAnsi="仿宋" w:cs="仿宋"/>
        </w:rPr>
        <w:t xml:space="preserve">  </w:t>
      </w:r>
      <w:r>
        <w:rPr>
          <w:rFonts w:ascii="仿宋" w:eastAsia="仿宋" w:hAnsi="仿宋" w:cs="仿宋" w:hint="eastAsia"/>
        </w:rPr>
        <w:t>周天雨</w:t>
      </w:r>
      <w:r>
        <w:rPr>
          <w:rFonts w:ascii="仿宋" w:eastAsia="仿宋" w:hAnsi="仿宋" w:cs="仿宋"/>
        </w:rPr>
        <w:t xml:space="preserve">  </w:t>
      </w:r>
      <w:r>
        <w:rPr>
          <w:rFonts w:ascii="仿宋" w:eastAsia="仿宋" w:hAnsi="仿宋" w:cs="仿宋" w:hint="eastAsia"/>
        </w:rPr>
        <w:t>周子琦</w:t>
      </w:r>
      <w:r>
        <w:rPr>
          <w:rFonts w:ascii="仿宋" w:eastAsia="仿宋" w:hAnsi="仿宋" w:cs="仿宋"/>
        </w:rPr>
        <w:t xml:space="preserve">  </w:t>
      </w:r>
      <w:r>
        <w:rPr>
          <w:rFonts w:ascii="仿宋" w:eastAsia="仿宋" w:hAnsi="仿宋" w:cs="仿宋" w:hint="eastAsia"/>
        </w:rPr>
        <w:t>张紫薇</w:t>
      </w:r>
      <w:r>
        <w:rPr>
          <w:rFonts w:ascii="仿宋" w:eastAsia="仿宋" w:hAnsi="仿宋" w:cs="仿宋"/>
        </w:rPr>
        <w:t xml:space="preserve">  </w:t>
      </w:r>
      <w:r>
        <w:rPr>
          <w:rFonts w:ascii="仿宋" w:eastAsia="仿宋" w:hAnsi="仿宋" w:cs="仿宋" w:hint="eastAsia"/>
        </w:rPr>
        <w:t>尹建童</w:t>
      </w:r>
      <w:r>
        <w:rPr>
          <w:rFonts w:ascii="仿宋" w:eastAsia="仿宋" w:hAnsi="仿宋" w:cs="仿宋"/>
        </w:rPr>
        <w:t xml:space="preserve">  </w:t>
      </w:r>
      <w:r>
        <w:rPr>
          <w:rFonts w:ascii="仿宋" w:eastAsia="仿宋" w:hAnsi="仿宋" w:cs="仿宋" w:hint="eastAsia"/>
        </w:rPr>
        <w:t>刘子佳</w:t>
      </w:r>
      <w:r>
        <w:rPr>
          <w:rFonts w:ascii="仿宋" w:eastAsia="仿宋" w:hAnsi="仿宋" w:cs="仿宋"/>
        </w:rPr>
        <w:t xml:space="preserve">  </w:t>
      </w:r>
      <w:r>
        <w:rPr>
          <w:rFonts w:ascii="仿宋" w:eastAsia="仿宋" w:hAnsi="仿宋" w:cs="仿宋" w:hint="eastAsia"/>
        </w:rPr>
        <w:t>苏佳慧</w:t>
      </w:r>
      <w:r>
        <w:rPr>
          <w:rFonts w:ascii="仿宋" w:eastAsia="仿宋" w:hAnsi="仿宋" w:cs="仿宋"/>
        </w:rPr>
        <w:t xml:space="preserve">  </w:t>
      </w:r>
      <w:r>
        <w:rPr>
          <w:rFonts w:ascii="仿宋" w:eastAsia="仿宋" w:hAnsi="仿宋" w:cs="仿宋" w:hint="eastAsia"/>
        </w:rPr>
        <w:t>张天怡</w:t>
      </w:r>
      <w:r>
        <w:rPr>
          <w:rFonts w:ascii="仿宋" w:eastAsia="仿宋" w:hAnsi="仿宋" w:cs="仿宋"/>
        </w:rPr>
        <w:t xml:space="preserve">  </w:t>
      </w:r>
      <w:r>
        <w:rPr>
          <w:rFonts w:ascii="仿宋" w:eastAsia="仿宋" w:hAnsi="仿宋" w:cs="仿宋" w:hint="eastAsia"/>
        </w:rPr>
        <w:t>孙</w:t>
      </w:r>
      <w:r>
        <w:rPr>
          <w:rFonts w:ascii="仿宋" w:eastAsia="仿宋" w:hAnsi="仿宋" w:cs="仿宋"/>
        </w:rPr>
        <w:t xml:space="preserve">  </w:t>
      </w:r>
      <w:r>
        <w:rPr>
          <w:rFonts w:ascii="仿宋" w:eastAsia="仿宋" w:hAnsi="仿宋" w:cs="仿宋" w:hint="eastAsia"/>
        </w:rPr>
        <w:t>圣</w:t>
      </w:r>
    </w:p>
    <w:p w:rsidR="00160848" w:rsidRDefault="00160848" w:rsidP="00205243">
      <w:pPr>
        <w:ind w:left="31680" w:hangingChars="200" w:firstLine="31680"/>
        <w:jc w:val="left"/>
        <w:rPr>
          <w:rFonts w:ascii="仿宋" w:eastAsia="仿宋" w:hAnsi="仿宋" w:cs="仿宋"/>
        </w:rPr>
      </w:pPr>
      <w:r>
        <w:rPr>
          <w:rFonts w:ascii="仿宋" w:eastAsia="仿宋" w:hAnsi="仿宋" w:cs="仿宋" w:hint="eastAsia"/>
        </w:rPr>
        <w:t>王振东</w:t>
      </w:r>
      <w:r>
        <w:rPr>
          <w:rFonts w:ascii="仿宋" w:eastAsia="仿宋" w:hAnsi="仿宋" w:cs="仿宋"/>
        </w:rPr>
        <w:t xml:space="preserve">  </w:t>
      </w:r>
      <w:r>
        <w:rPr>
          <w:rFonts w:ascii="仿宋" w:eastAsia="仿宋" w:hAnsi="仿宋" w:cs="仿宋" w:hint="eastAsia"/>
        </w:rPr>
        <w:t>尹钰可</w:t>
      </w:r>
      <w:r>
        <w:rPr>
          <w:rFonts w:ascii="仿宋" w:eastAsia="仿宋" w:hAnsi="仿宋" w:cs="仿宋"/>
        </w:rPr>
        <w:t xml:space="preserve">  </w:t>
      </w:r>
      <w:r>
        <w:rPr>
          <w:rFonts w:ascii="仿宋" w:eastAsia="仿宋" w:hAnsi="仿宋" w:cs="仿宋" w:hint="eastAsia"/>
        </w:rPr>
        <w:t>杨</w:t>
      </w:r>
      <w:r>
        <w:rPr>
          <w:rFonts w:ascii="仿宋" w:eastAsia="仿宋" w:hAnsi="仿宋" w:cs="仿宋"/>
        </w:rPr>
        <w:t xml:space="preserve">  </w:t>
      </w:r>
      <w:r>
        <w:rPr>
          <w:rFonts w:ascii="仿宋" w:eastAsia="仿宋" w:hAnsi="仿宋" w:cs="仿宋" w:hint="eastAsia"/>
        </w:rPr>
        <w:t>达</w:t>
      </w:r>
      <w:r>
        <w:rPr>
          <w:rFonts w:ascii="仿宋" w:eastAsia="仿宋" w:hAnsi="仿宋" w:cs="仿宋"/>
        </w:rPr>
        <w:t xml:space="preserve">  </w:t>
      </w:r>
      <w:r>
        <w:rPr>
          <w:rFonts w:ascii="仿宋" w:eastAsia="仿宋" w:hAnsi="仿宋" w:cs="仿宋" w:hint="eastAsia"/>
        </w:rPr>
        <w:t>赵慧宇</w:t>
      </w:r>
      <w:r>
        <w:rPr>
          <w:rFonts w:ascii="仿宋" w:eastAsia="仿宋" w:hAnsi="仿宋" w:cs="仿宋"/>
        </w:rPr>
        <w:t xml:space="preserve">  </w:t>
      </w:r>
      <w:r>
        <w:rPr>
          <w:rFonts w:ascii="仿宋" w:eastAsia="仿宋" w:hAnsi="仿宋" w:cs="仿宋" w:hint="eastAsia"/>
        </w:rPr>
        <w:t>高佳奇</w:t>
      </w:r>
      <w:r>
        <w:rPr>
          <w:rFonts w:ascii="仿宋" w:eastAsia="仿宋" w:hAnsi="仿宋" w:cs="仿宋"/>
        </w:rPr>
        <w:t xml:space="preserve">  </w:t>
      </w:r>
      <w:r>
        <w:rPr>
          <w:rFonts w:ascii="仿宋" w:eastAsia="仿宋" w:hAnsi="仿宋" w:cs="仿宋" w:hint="eastAsia"/>
        </w:rPr>
        <w:t>李金岭</w:t>
      </w:r>
      <w:r>
        <w:rPr>
          <w:rFonts w:ascii="仿宋" w:eastAsia="仿宋" w:hAnsi="仿宋" w:cs="仿宋"/>
        </w:rPr>
        <w:t xml:space="preserve">  </w:t>
      </w:r>
      <w:r>
        <w:rPr>
          <w:rFonts w:ascii="仿宋" w:eastAsia="仿宋" w:hAnsi="仿宋" w:cs="仿宋" w:hint="eastAsia"/>
        </w:rPr>
        <w:t>锅兴达</w:t>
      </w:r>
      <w:r>
        <w:rPr>
          <w:rFonts w:ascii="仿宋" w:eastAsia="仿宋" w:hAnsi="仿宋" w:cs="仿宋"/>
        </w:rPr>
        <w:t xml:space="preserve">  </w:t>
      </w:r>
      <w:r>
        <w:rPr>
          <w:rFonts w:ascii="仿宋" w:eastAsia="仿宋" w:hAnsi="仿宋" w:cs="仿宋" w:hint="eastAsia"/>
        </w:rPr>
        <w:t>杜浩明</w:t>
      </w:r>
      <w:r>
        <w:rPr>
          <w:rFonts w:ascii="仿宋" w:eastAsia="仿宋" w:hAnsi="仿宋" w:cs="仿宋"/>
        </w:rPr>
        <w:t xml:space="preserve">  </w:t>
      </w:r>
      <w:r>
        <w:rPr>
          <w:rFonts w:ascii="仿宋" w:eastAsia="仿宋" w:hAnsi="仿宋" w:cs="仿宋" w:hint="eastAsia"/>
        </w:rPr>
        <w:t>田壮壮</w:t>
      </w:r>
      <w:r>
        <w:rPr>
          <w:rFonts w:ascii="仿宋" w:eastAsia="仿宋" w:hAnsi="仿宋" w:cs="仿宋"/>
        </w:rPr>
        <w:t xml:space="preserve">  </w:t>
      </w:r>
      <w:r>
        <w:rPr>
          <w:rFonts w:ascii="仿宋" w:eastAsia="仿宋" w:hAnsi="仿宋" w:cs="仿宋" w:hint="eastAsia"/>
        </w:rPr>
        <w:t>张</w:t>
      </w:r>
      <w:r>
        <w:rPr>
          <w:rFonts w:ascii="仿宋" w:eastAsia="仿宋" w:hAnsi="仿宋" w:cs="仿宋"/>
        </w:rPr>
        <w:t xml:space="preserve">  </w:t>
      </w:r>
      <w:r>
        <w:rPr>
          <w:rFonts w:ascii="仿宋" w:eastAsia="仿宋" w:hAnsi="仿宋" w:cs="仿宋" w:hint="eastAsia"/>
        </w:rPr>
        <w:t>媚</w:t>
      </w:r>
    </w:p>
    <w:p w:rsidR="00160848" w:rsidRDefault="00160848" w:rsidP="00205243">
      <w:pPr>
        <w:ind w:left="31680" w:hangingChars="300" w:firstLine="31680"/>
        <w:jc w:val="left"/>
        <w:rPr>
          <w:rFonts w:ascii="仿宋" w:eastAsia="仿宋" w:hAnsi="仿宋" w:cs="仿宋"/>
        </w:rPr>
      </w:pPr>
      <w:r>
        <w:rPr>
          <w:rFonts w:ascii="仿宋" w:eastAsia="仿宋" w:hAnsi="仿宋" w:cs="仿宋" w:hint="eastAsia"/>
        </w:rPr>
        <w:t>董飞宇</w:t>
      </w:r>
      <w:r>
        <w:rPr>
          <w:rFonts w:ascii="仿宋" w:eastAsia="仿宋" w:hAnsi="仿宋" w:cs="仿宋"/>
        </w:rPr>
        <w:t xml:space="preserve">  </w:t>
      </w:r>
      <w:r>
        <w:rPr>
          <w:rFonts w:ascii="仿宋" w:eastAsia="仿宋" w:hAnsi="仿宋" w:cs="仿宋" w:hint="eastAsia"/>
        </w:rPr>
        <w:t>张曦文</w:t>
      </w:r>
      <w:r>
        <w:rPr>
          <w:rFonts w:ascii="仿宋" w:eastAsia="仿宋" w:hAnsi="仿宋" w:cs="仿宋"/>
        </w:rPr>
        <w:t xml:space="preserve">  </w:t>
      </w:r>
      <w:r>
        <w:rPr>
          <w:rFonts w:ascii="仿宋" w:eastAsia="仿宋" w:hAnsi="仿宋" w:cs="仿宋" w:hint="eastAsia"/>
        </w:rPr>
        <w:t>雷</w:t>
      </w:r>
      <w:r>
        <w:rPr>
          <w:rFonts w:ascii="仿宋" w:eastAsia="仿宋" w:hAnsi="仿宋" w:cs="仿宋"/>
        </w:rPr>
        <w:t xml:space="preserve">  </w:t>
      </w:r>
      <w:r>
        <w:rPr>
          <w:rFonts w:ascii="仿宋" w:eastAsia="仿宋" w:hAnsi="仿宋" w:cs="仿宋" w:hint="eastAsia"/>
        </w:rPr>
        <w:t>颖</w:t>
      </w:r>
      <w:r>
        <w:rPr>
          <w:rFonts w:ascii="仿宋" w:eastAsia="仿宋" w:hAnsi="仿宋" w:cs="仿宋"/>
        </w:rPr>
        <w:t xml:space="preserve">  </w:t>
      </w:r>
      <w:r>
        <w:rPr>
          <w:rFonts w:ascii="仿宋" w:eastAsia="仿宋" w:hAnsi="仿宋" w:cs="仿宋" w:hint="eastAsia"/>
        </w:rPr>
        <w:t>虞莹菲</w:t>
      </w:r>
      <w:r>
        <w:rPr>
          <w:rFonts w:ascii="仿宋" w:eastAsia="仿宋" w:hAnsi="仿宋" w:cs="仿宋"/>
        </w:rPr>
        <w:t xml:space="preserve">  </w:t>
      </w:r>
      <w:r>
        <w:rPr>
          <w:rFonts w:ascii="仿宋" w:eastAsia="仿宋" w:hAnsi="仿宋" w:cs="仿宋" w:hint="eastAsia"/>
        </w:rPr>
        <w:t>王浩然</w:t>
      </w:r>
      <w:r>
        <w:rPr>
          <w:rFonts w:ascii="仿宋" w:eastAsia="仿宋" w:hAnsi="仿宋" w:cs="仿宋"/>
        </w:rPr>
        <w:t xml:space="preserve">  </w:t>
      </w:r>
      <w:r>
        <w:rPr>
          <w:rFonts w:ascii="仿宋" w:eastAsia="仿宋" w:hAnsi="仿宋" w:cs="仿宋" w:hint="eastAsia"/>
        </w:rPr>
        <w:t>王秋爽</w:t>
      </w:r>
      <w:r>
        <w:rPr>
          <w:rFonts w:ascii="仿宋" w:eastAsia="仿宋" w:hAnsi="仿宋" w:cs="仿宋"/>
        </w:rPr>
        <w:t xml:space="preserve">  </w:t>
      </w:r>
      <w:r>
        <w:rPr>
          <w:rFonts w:ascii="仿宋" w:eastAsia="仿宋" w:hAnsi="仿宋" w:cs="仿宋" w:hint="eastAsia"/>
        </w:rPr>
        <w:t>童</w:t>
      </w:r>
      <w:r>
        <w:rPr>
          <w:rFonts w:ascii="仿宋" w:eastAsia="仿宋" w:hAnsi="仿宋" w:cs="仿宋"/>
        </w:rPr>
        <w:t xml:space="preserve">  </w:t>
      </w:r>
      <w:r>
        <w:rPr>
          <w:rFonts w:ascii="仿宋" w:eastAsia="仿宋" w:hAnsi="仿宋" w:cs="仿宋" w:hint="eastAsia"/>
        </w:rPr>
        <w:t>佳</w:t>
      </w:r>
      <w:r>
        <w:rPr>
          <w:rFonts w:ascii="仿宋" w:eastAsia="仿宋" w:hAnsi="仿宋" w:cs="仿宋"/>
        </w:rPr>
        <w:t xml:space="preserve">  </w:t>
      </w:r>
      <w:r>
        <w:rPr>
          <w:rFonts w:ascii="仿宋" w:eastAsia="仿宋" w:hAnsi="仿宋" w:cs="仿宋" w:hint="eastAsia"/>
        </w:rPr>
        <w:t>周伊珂</w:t>
      </w:r>
      <w:r>
        <w:rPr>
          <w:rFonts w:ascii="仿宋" w:eastAsia="仿宋" w:hAnsi="仿宋" w:cs="仿宋"/>
        </w:rPr>
        <w:t xml:space="preserve">  </w:t>
      </w:r>
      <w:r>
        <w:rPr>
          <w:rFonts w:ascii="仿宋" w:eastAsia="仿宋" w:hAnsi="仿宋" w:cs="仿宋" w:hint="eastAsia"/>
        </w:rPr>
        <w:t>尚</w:t>
      </w:r>
      <w:r>
        <w:rPr>
          <w:rFonts w:ascii="仿宋" w:eastAsia="仿宋" w:hAnsi="仿宋" w:cs="仿宋"/>
        </w:rPr>
        <w:t xml:space="preserve">  </w:t>
      </w:r>
      <w:r>
        <w:rPr>
          <w:rFonts w:ascii="仿宋" w:eastAsia="仿宋" w:hAnsi="仿宋" w:cs="仿宋" w:hint="eastAsia"/>
        </w:rPr>
        <w:t>鹏</w:t>
      </w:r>
      <w:r>
        <w:rPr>
          <w:rFonts w:ascii="仿宋" w:eastAsia="仿宋" w:hAnsi="仿宋" w:cs="仿宋"/>
        </w:rPr>
        <w:t xml:space="preserve">  </w:t>
      </w:r>
      <w:r>
        <w:rPr>
          <w:rFonts w:ascii="仿宋" w:eastAsia="仿宋" w:hAnsi="仿宋" w:cs="仿宋" w:hint="eastAsia"/>
        </w:rPr>
        <w:t>王佳栋</w:t>
      </w:r>
    </w:p>
    <w:p w:rsidR="00160848" w:rsidRDefault="00160848" w:rsidP="00205243">
      <w:pPr>
        <w:ind w:left="31680" w:hangingChars="300" w:firstLine="31680"/>
        <w:jc w:val="left"/>
        <w:rPr>
          <w:rFonts w:ascii="仿宋" w:eastAsia="仿宋" w:hAnsi="仿宋" w:cs="仿宋"/>
        </w:rPr>
      </w:pPr>
      <w:r>
        <w:rPr>
          <w:rFonts w:ascii="仿宋" w:eastAsia="仿宋" w:hAnsi="仿宋" w:cs="仿宋" w:hint="eastAsia"/>
        </w:rPr>
        <w:t>岳怡洋</w:t>
      </w:r>
      <w:r>
        <w:rPr>
          <w:rFonts w:ascii="仿宋" w:eastAsia="仿宋" w:hAnsi="仿宋" w:cs="仿宋"/>
        </w:rPr>
        <w:t xml:space="preserve">  </w:t>
      </w:r>
      <w:r>
        <w:rPr>
          <w:rFonts w:ascii="仿宋" w:eastAsia="仿宋" w:hAnsi="仿宋" w:cs="仿宋" w:hint="eastAsia"/>
        </w:rPr>
        <w:t>郝袭人</w:t>
      </w:r>
      <w:r>
        <w:rPr>
          <w:rFonts w:ascii="仿宋" w:eastAsia="仿宋" w:hAnsi="仿宋" w:cs="仿宋"/>
        </w:rPr>
        <w:t xml:space="preserve">  </w:t>
      </w:r>
      <w:r>
        <w:rPr>
          <w:rFonts w:ascii="仿宋" w:eastAsia="仿宋" w:hAnsi="仿宋" w:cs="仿宋" w:hint="eastAsia"/>
        </w:rPr>
        <w:t>王誉东</w:t>
      </w:r>
      <w:r>
        <w:rPr>
          <w:rFonts w:ascii="仿宋" w:eastAsia="仿宋" w:hAnsi="仿宋" w:cs="仿宋"/>
        </w:rPr>
        <w:t xml:space="preserve">  </w:t>
      </w:r>
      <w:r>
        <w:rPr>
          <w:rFonts w:ascii="仿宋" w:eastAsia="仿宋" w:hAnsi="仿宋" w:cs="仿宋" w:hint="eastAsia"/>
        </w:rPr>
        <w:t>李舒涵</w:t>
      </w:r>
      <w:r>
        <w:rPr>
          <w:rFonts w:ascii="仿宋" w:eastAsia="仿宋" w:hAnsi="仿宋" w:cs="仿宋"/>
        </w:rPr>
        <w:t xml:space="preserve">  </w:t>
      </w:r>
      <w:r>
        <w:rPr>
          <w:rFonts w:ascii="仿宋" w:eastAsia="仿宋" w:hAnsi="仿宋" w:cs="仿宋" w:hint="eastAsia"/>
        </w:rPr>
        <w:t>王寒旭</w:t>
      </w:r>
      <w:r>
        <w:rPr>
          <w:rFonts w:ascii="仿宋" w:eastAsia="仿宋" w:hAnsi="仿宋" w:cs="仿宋"/>
        </w:rPr>
        <w:t xml:space="preserve">  </w:t>
      </w:r>
      <w:r>
        <w:rPr>
          <w:rFonts w:ascii="仿宋" w:eastAsia="仿宋" w:hAnsi="仿宋" w:cs="仿宋" w:hint="eastAsia"/>
        </w:rPr>
        <w:t>刘梓贤</w:t>
      </w:r>
      <w:r>
        <w:rPr>
          <w:rFonts w:ascii="仿宋" w:eastAsia="仿宋" w:hAnsi="仿宋" w:cs="仿宋"/>
        </w:rPr>
        <w:t xml:space="preserve">  </w:t>
      </w:r>
      <w:r>
        <w:rPr>
          <w:rFonts w:ascii="仿宋" w:eastAsia="仿宋" w:hAnsi="仿宋" w:cs="仿宋" w:hint="eastAsia"/>
        </w:rPr>
        <w:t>殷晓驰</w:t>
      </w:r>
      <w:r>
        <w:rPr>
          <w:rFonts w:ascii="仿宋" w:eastAsia="仿宋" w:hAnsi="仿宋" w:cs="仿宋"/>
        </w:rPr>
        <w:t xml:space="preserve">  </w:t>
      </w:r>
      <w:r>
        <w:rPr>
          <w:rFonts w:ascii="仿宋" w:eastAsia="仿宋" w:hAnsi="仿宋" w:cs="仿宋" w:hint="eastAsia"/>
        </w:rPr>
        <w:t>杜</w:t>
      </w:r>
      <w:r>
        <w:rPr>
          <w:rFonts w:ascii="仿宋" w:eastAsia="仿宋" w:hAnsi="仿宋" w:cs="仿宋"/>
        </w:rPr>
        <w:t xml:space="preserve">  </w:t>
      </w:r>
      <w:r>
        <w:rPr>
          <w:rFonts w:ascii="仿宋" w:eastAsia="仿宋" w:hAnsi="仿宋" w:cs="仿宋" w:hint="eastAsia"/>
        </w:rPr>
        <w:t>贺</w:t>
      </w:r>
      <w:r>
        <w:rPr>
          <w:rFonts w:ascii="仿宋" w:eastAsia="仿宋" w:hAnsi="仿宋" w:cs="仿宋"/>
        </w:rPr>
        <w:t xml:space="preserve">  </w:t>
      </w:r>
      <w:r>
        <w:rPr>
          <w:rFonts w:ascii="仿宋" w:eastAsia="仿宋" w:hAnsi="仿宋" w:cs="仿宋" w:hint="eastAsia"/>
        </w:rPr>
        <w:t>张温淳</w:t>
      </w:r>
      <w:r>
        <w:rPr>
          <w:rFonts w:ascii="仿宋" w:eastAsia="仿宋" w:hAnsi="仿宋" w:cs="仿宋"/>
        </w:rPr>
        <w:t xml:space="preserve">  </w:t>
      </w:r>
      <w:r>
        <w:rPr>
          <w:rFonts w:ascii="仿宋" w:eastAsia="仿宋" w:hAnsi="仿宋" w:cs="仿宋" w:hint="eastAsia"/>
        </w:rPr>
        <w:t>卢佳仪</w:t>
      </w:r>
    </w:p>
    <w:p w:rsidR="00160848" w:rsidRDefault="00160848">
      <w:pPr>
        <w:jc w:val="left"/>
        <w:rPr>
          <w:rFonts w:ascii="仿宋" w:eastAsia="仿宋" w:hAnsi="仿宋" w:cs="仿宋"/>
        </w:rPr>
      </w:pPr>
      <w:r>
        <w:rPr>
          <w:rFonts w:ascii="仿宋" w:eastAsia="仿宋" w:hAnsi="仿宋" w:cs="仿宋" w:hint="eastAsia"/>
        </w:rPr>
        <w:t>高</w:t>
      </w:r>
      <w:r>
        <w:rPr>
          <w:rFonts w:ascii="仿宋" w:eastAsia="仿宋" w:hAnsi="仿宋" w:cs="仿宋"/>
        </w:rPr>
        <w:t xml:space="preserve">  </w:t>
      </w:r>
      <w:r>
        <w:rPr>
          <w:rFonts w:ascii="仿宋" w:eastAsia="仿宋" w:hAnsi="仿宋" w:cs="仿宋" w:hint="eastAsia"/>
        </w:rPr>
        <w:t>昂</w:t>
      </w:r>
      <w:r>
        <w:rPr>
          <w:rFonts w:ascii="仿宋" w:eastAsia="仿宋" w:hAnsi="仿宋" w:cs="仿宋"/>
        </w:rPr>
        <w:t xml:space="preserve">  </w:t>
      </w:r>
      <w:r>
        <w:rPr>
          <w:rFonts w:ascii="仿宋" w:eastAsia="仿宋" w:hAnsi="仿宋" w:cs="仿宋" w:hint="eastAsia"/>
        </w:rPr>
        <w:t>李</w:t>
      </w:r>
      <w:r>
        <w:rPr>
          <w:rFonts w:ascii="仿宋" w:eastAsia="仿宋" w:hAnsi="仿宋" w:cs="仿宋"/>
        </w:rPr>
        <w:t xml:space="preserve">  </w:t>
      </w:r>
      <w:r>
        <w:rPr>
          <w:rFonts w:ascii="仿宋" w:eastAsia="仿宋" w:hAnsi="仿宋" w:cs="仿宋" w:hint="eastAsia"/>
        </w:rPr>
        <w:t>航</w:t>
      </w:r>
      <w:r>
        <w:rPr>
          <w:rFonts w:ascii="仿宋" w:eastAsia="仿宋" w:hAnsi="仿宋" w:cs="仿宋"/>
        </w:rPr>
        <w:t xml:space="preserve">  </w:t>
      </w:r>
      <w:r>
        <w:rPr>
          <w:rFonts w:ascii="仿宋" w:eastAsia="仿宋" w:hAnsi="仿宋" w:cs="仿宋" w:hint="eastAsia"/>
        </w:rPr>
        <w:t>高叶领</w:t>
      </w:r>
      <w:r>
        <w:rPr>
          <w:rFonts w:ascii="仿宋" w:eastAsia="仿宋" w:hAnsi="仿宋" w:cs="仿宋"/>
        </w:rPr>
        <w:t xml:space="preserve">  </w:t>
      </w:r>
      <w:r>
        <w:rPr>
          <w:rFonts w:ascii="仿宋" w:eastAsia="仿宋" w:hAnsi="仿宋" w:cs="仿宋" w:hint="eastAsia"/>
        </w:rPr>
        <w:t>菅</w:t>
      </w:r>
      <w:r>
        <w:rPr>
          <w:rFonts w:ascii="仿宋" w:eastAsia="仿宋" w:hAnsi="仿宋" w:cs="仿宋"/>
        </w:rPr>
        <w:t xml:space="preserve">  </w:t>
      </w:r>
      <w:r>
        <w:rPr>
          <w:rFonts w:ascii="仿宋" w:eastAsia="仿宋" w:hAnsi="仿宋" w:cs="仿宋" w:hint="eastAsia"/>
        </w:rPr>
        <w:t>洁</w:t>
      </w:r>
      <w:r>
        <w:rPr>
          <w:rFonts w:ascii="仿宋" w:eastAsia="仿宋" w:hAnsi="仿宋" w:cs="仿宋"/>
        </w:rPr>
        <w:t xml:space="preserve">  </w:t>
      </w:r>
      <w:r>
        <w:rPr>
          <w:rFonts w:ascii="仿宋" w:eastAsia="仿宋" w:hAnsi="仿宋" w:cs="仿宋" w:hint="eastAsia"/>
        </w:rPr>
        <w:t>高若彤</w:t>
      </w:r>
      <w:r>
        <w:rPr>
          <w:rFonts w:ascii="仿宋" w:eastAsia="仿宋" w:hAnsi="仿宋" w:cs="仿宋"/>
        </w:rPr>
        <w:t xml:space="preserve">  </w:t>
      </w:r>
      <w:r>
        <w:rPr>
          <w:rFonts w:ascii="仿宋" w:eastAsia="仿宋" w:hAnsi="仿宋" w:cs="仿宋" w:hint="eastAsia"/>
        </w:rPr>
        <w:t>杨雅飞</w:t>
      </w:r>
      <w:r>
        <w:rPr>
          <w:rFonts w:ascii="仿宋" w:eastAsia="仿宋" w:hAnsi="仿宋" w:cs="仿宋"/>
        </w:rPr>
        <w:t xml:space="preserve">  </w:t>
      </w:r>
      <w:r>
        <w:rPr>
          <w:rFonts w:ascii="仿宋" w:eastAsia="仿宋" w:hAnsi="仿宋" w:cs="仿宋" w:hint="eastAsia"/>
        </w:rPr>
        <w:t>冯心怡</w:t>
      </w:r>
      <w:r>
        <w:rPr>
          <w:rFonts w:ascii="仿宋" w:eastAsia="仿宋" w:hAnsi="仿宋" w:cs="仿宋"/>
        </w:rPr>
        <w:t xml:space="preserve">  </w:t>
      </w:r>
      <w:r>
        <w:rPr>
          <w:rFonts w:ascii="仿宋" w:eastAsia="仿宋" w:hAnsi="仿宋" w:cs="仿宋" w:hint="eastAsia"/>
        </w:rPr>
        <w:t>冉路曼</w:t>
      </w:r>
      <w:r>
        <w:rPr>
          <w:rFonts w:ascii="仿宋" w:eastAsia="仿宋" w:hAnsi="仿宋" w:cs="仿宋"/>
        </w:rPr>
        <w:t xml:space="preserve">  </w:t>
      </w:r>
      <w:r>
        <w:rPr>
          <w:rFonts w:ascii="仿宋" w:eastAsia="仿宋" w:hAnsi="仿宋" w:cs="仿宋" w:hint="eastAsia"/>
        </w:rPr>
        <w:t>周正男</w:t>
      </w:r>
      <w:r>
        <w:rPr>
          <w:rFonts w:ascii="仿宋" w:eastAsia="仿宋" w:hAnsi="仿宋" w:cs="仿宋"/>
        </w:rPr>
        <w:t xml:space="preserve">  </w:t>
      </w:r>
      <w:r>
        <w:rPr>
          <w:rFonts w:ascii="仿宋" w:eastAsia="仿宋" w:hAnsi="仿宋" w:cs="仿宋" w:hint="eastAsia"/>
        </w:rPr>
        <w:t>李振宇</w:t>
      </w:r>
    </w:p>
    <w:p w:rsidR="00160848" w:rsidRDefault="00160848" w:rsidP="00205243">
      <w:pPr>
        <w:ind w:left="31680" w:hangingChars="300" w:firstLine="31680"/>
        <w:jc w:val="left"/>
        <w:rPr>
          <w:rFonts w:ascii="仿宋" w:eastAsia="仿宋" w:hAnsi="仿宋" w:cs="仿宋"/>
        </w:rPr>
      </w:pPr>
      <w:r>
        <w:rPr>
          <w:rFonts w:ascii="仿宋" w:eastAsia="仿宋" w:hAnsi="仿宋" w:cs="仿宋" w:hint="eastAsia"/>
        </w:rPr>
        <w:t>林文昕</w:t>
      </w:r>
      <w:r>
        <w:rPr>
          <w:rFonts w:ascii="仿宋" w:eastAsia="仿宋" w:hAnsi="仿宋" w:cs="仿宋"/>
        </w:rPr>
        <w:t xml:space="preserve">  </w:t>
      </w:r>
      <w:r>
        <w:rPr>
          <w:rFonts w:ascii="仿宋" w:eastAsia="仿宋" w:hAnsi="仿宋" w:cs="仿宋" w:hint="eastAsia"/>
        </w:rPr>
        <w:t>刘</w:t>
      </w:r>
      <w:r>
        <w:rPr>
          <w:rFonts w:ascii="仿宋" w:eastAsia="仿宋" w:hAnsi="仿宋" w:cs="仿宋"/>
        </w:rPr>
        <w:t xml:space="preserve">  </w:t>
      </w:r>
      <w:r>
        <w:rPr>
          <w:rFonts w:ascii="仿宋" w:eastAsia="仿宋" w:hAnsi="仿宋" w:cs="仿宋" w:hint="eastAsia"/>
        </w:rPr>
        <w:t>蕾</w:t>
      </w:r>
      <w:r>
        <w:rPr>
          <w:rFonts w:ascii="仿宋" w:eastAsia="仿宋" w:hAnsi="仿宋" w:cs="仿宋"/>
        </w:rPr>
        <w:t xml:space="preserve">  </w:t>
      </w:r>
      <w:r>
        <w:rPr>
          <w:rFonts w:ascii="仿宋" w:eastAsia="仿宋" w:hAnsi="仿宋" w:cs="仿宋" w:hint="eastAsia"/>
        </w:rPr>
        <w:t>常欢雨</w:t>
      </w:r>
      <w:r>
        <w:rPr>
          <w:rFonts w:ascii="仿宋" w:eastAsia="仿宋" w:hAnsi="仿宋" w:cs="仿宋"/>
        </w:rPr>
        <w:t xml:space="preserve">  </w:t>
      </w:r>
      <w:r>
        <w:rPr>
          <w:rFonts w:ascii="仿宋" w:eastAsia="仿宋" w:hAnsi="仿宋" w:cs="仿宋" w:hint="eastAsia"/>
        </w:rPr>
        <w:t>靳英男</w:t>
      </w:r>
      <w:r>
        <w:rPr>
          <w:rFonts w:ascii="仿宋" w:eastAsia="仿宋" w:hAnsi="仿宋" w:cs="仿宋"/>
        </w:rPr>
        <w:t xml:space="preserve">  </w:t>
      </w:r>
      <w:r>
        <w:rPr>
          <w:rFonts w:ascii="仿宋" w:eastAsia="仿宋" w:hAnsi="仿宋" w:cs="仿宋" w:hint="eastAsia"/>
        </w:rPr>
        <w:t>朱琬玉</w:t>
      </w:r>
      <w:r>
        <w:rPr>
          <w:rFonts w:ascii="仿宋" w:eastAsia="仿宋" w:hAnsi="仿宋" w:cs="仿宋"/>
        </w:rPr>
        <w:t xml:space="preserve">  </w:t>
      </w:r>
      <w:r>
        <w:rPr>
          <w:rFonts w:ascii="仿宋" w:eastAsia="仿宋" w:hAnsi="仿宋" w:cs="仿宋" w:hint="eastAsia"/>
        </w:rPr>
        <w:t>宋坤杰</w:t>
      </w:r>
      <w:r>
        <w:rPr>
          <w:rFonts w:ascii="仿宋" w:eastAsia="仿宋" w:hAnsi="仿宋" w:cs="仿宋"/>
        </w:rPr>
        <w:t xml:space="preserve">  </w:t>
      </w:r>
      <w:r>
        <w:rPr>
          <w:rFonts w:ascii="仿宋" w:eastAsia="仿宋" w:hAnsi="仿宋" w:cs="仿宋" w:hint="eastAsia"/>
        </w:rPr>
        <w:t>吴鑫宇</w:t>
      </w:r>
      <w:r>
        <w:rPr>
          <w:rFonts w:ascii="仿宋" w:eastAsia="仿宋" w:hAnsi="仿宋" w:cs="仿宋"/>
        </w:rPr>
        <w:t xml:space="preserve">  </w:t>
      </w:r>
      <w:r>
        <w:rPr>
          <w:rFonts w:ascii="仿宋" w:eastAsia="仿宋" w:hAnsi="仿宋" w:cs="仿宋" w:hint="eastAsia"/>
        </w:rPr>
        <w:t>张宇姿</w:t>
      </w:r>
      <w:r>
        <w:rPr>
          <w:rFonts w:ascii="仿宋" w:eastAsia="仿宋" w:hAnsi="仿宋" w:cs="仿宋"/>
        </w:rPr>
        <w:t xml:space="preserve">  </w:t>
      </w:r>
      <w:r>
        <w:rPr>
          <w:rFonts w:ascii="仿宋" w:eastAsia="仿宋" w:hAnsi="仿宋" w:cs="仿宋" w:hint="eastAsia"/>
        </w:rPr>
        <w:t>彭一楠</w:t>
      </w:r>
      <w:r>
        <w:rPr>
          <w:rFonts w:ascii="仿宋" w:eastAsia="仿宋" w:hAnsi="仿宋" w:cs="仿宋"/>
        </w:rPr>
        <w:t xml:space="preserve">  </w:t>
      </w:r>
      <w:r>
        <w:rPr>
          <w:rFonts w:ascii="仿宋" w:eastAsia="仿宋" w:hAnsi="仿宋" w:cs="仿宋" w:hint="eastAsia"/>
        </w:rPr>
        <w:t>阳志宏</w:t>
      </w:r>
    </w:p>
    <w:p w:rsidR="00160848" w:rsidRDefault="00160848" w:rsidP="00205243">
      <w:pPr>
        <w:ind w:left="31680" w:hangingChars="300" w:firstLine="31680"/>
        <w:jc w:val="left"/>
        <w:rPr>
          <w:rFonts w:ascii="仿宋" w:eastAsia="仿宋" w:hAnsi="仿宋" w:cs="仿宋"/>
        </w:rPr>
      </w:pPr>
      <w:r>
        <w:rPr>
          <w:rFonts w:ascii="仿宋" w:eastAsia="仿宋" w:hAnsi="仿宋" w:cs="仿宋" w:hint="eastAsia"/>
        </w:rPr>
        <w:t>孙佳宁</w:t>
      </w:r>
      <w:r>
        <w:rPr>
          <w:rFonts w:ascii="仿宋" w:eastAsia="仿宋" w:hAnsi="仿宋" w:cs="仿宋"/>
        </w:rPr>
        <w:t xml:space="preserve">  </w:t>
      </w:r>
      <w:r>
        <w:rPr>
          <w:rFonts w:ascii="仿宋" w:eastAsia="仿宋" w:hAnsi="仿宋" w:cs="仿宋" w:hint="eastAsia"/>
        </w:rPr>
        <w:t>王梦瑶</w:t>
      </w:r>
      <w:r>
        <w:rPr>
          <w:rFonts w:ascii="仿宋" w:eastAsia="仿宋" w:hAnsi="仿宋" w:cs="仿宋"/>
        </w:rPr>
        <w:t xml:space="preserve">  </w:t>
      </w:r>
      <w:r>
        <w:rPr>
          <w:rFonts w:ascii="仿宋" w:eastAsia="仿宋" w:hAnsi="仿宋" w:cs="仿宋" w:hint="eastAsia"/>
        </w:rPr>
        <w:t>王天一</w:t>
      </w:r>
      <w:r>
        <w:rPr>
          <w:rFonts w:ascii="仿宋" w:eastAsia="仿宋" w:hAnsi="仿宋" w:cs="仿宋"/>
        </w:rPr>
        <w:t xml:space="preserve">  </w:t>
      </w:r>
      <w:r>
        <w:rPr>
          <w:rFonts w:ascii="仿宋" w:eastAsia="仿宋" w:hAnsi="仿宋" w:cs="仿宋" w:hint="eastAsia"/>
        </w:rPr>
        <w:t>李思璇</w:t>
      </w:r>
      <w:r>
        <w:rPr>
          <w:rFonts w:ascii="仿宋" w:eastAsia="仿宋" w:hAnsi="仿宋" w:cs="仿宋"/>
        </w:rPr>
        <w:t xml:space="preserve">  </w:t>
      </w:r>
      <w:r>
        <w:rPr>
          <w:rFonts w:ascii="仿宋" w:eastAsia="仿宋" w:hAnsi="仿宋" w:cs="仿宋" w:hint="eastAsia"/>
        </w:rPr>
        <w:t>邓</w:t>
      </w:r>
      <w:r>
        <w:rPr>
          <w:rFonts w:ascii="仿宋" w:eastAsia="仿宋" w:hAnsi="仿宋" w:cs="仿宋"/>
        </w:rPr>
        <w:t xml:space="preserve">  </w:t>
      </w:r>
      <w:r>
        <w:rPr>
          <w:rFonts w:ascii="仿宋" w:eastAsia="仿宋" w:hAnsi="仿宋" w:cs="仿宋" w:hint="eastAsia"/>
        </w:rPr>
        <w:t>勇</w:t>
      </w:r>
      <w:r>
        <w:rPr>
          <w:rFonts w:ascii="仿宋" w:eastAsia="仿宋" w:hAnsi="仿宋" w:cs="仿宋"/>
        </w:rPr>
        <w:t xml:space="preserve">  </w:t>
      </w:r>
      <w:r>
        <w:rPr>
          <w:rFonts w:ascii="仿宋" w:eastAsia="仿宋" w:hAnsi="仿宋" w:cs="仿宋" w:hint="eastAsia"/>
        </w:rPr>
        <w:t>李俐萱</w:t>
      </w:r>
      <w:r>
        <w:rPr>
          <w:rFonts w:ascii="仿宋" w:eastAsia="仿宋" w:hAnsi="仿宋" w:cs="仿宋"/>
        </w:rPr>
        <w:t xml:space="preserve">  </w:t>
      </w:r>
      <w:r>
        <w:rPr>
          <w:rFonts w:ascii="仿宋" w:eastAsia="仿宋" w:hAnsi="仿宋" w:cs="仿宋" w:hint="eastAsia"/>
        </w:rPr>
        <w:t>王靖伟</w:t>
      </w:r>
      <w:r>
        <w:rPr>
          <w:rFonts w:ascii="仿宋" w:eastAsia="仿宋" w:hAnsi="仿宋" w:cs="仿宋"/>
        </w:rPr>
        <w:t xml:space="preserve">  </w:t>
      </w:r>
      <w:r>
        <w:rPr>
          <w:rFonts w:ascii="仿宋" w:eastAsia="仿宋" w:hAnsi="仿宋" w:cs="仿宋" w:hint="eastAsia"/>
        </w:rPr>
        <w:t>龚</w:t>
      </w:r>
      <w:r>
        <w:rPr>
          <w:rFonts w:ascii="仿宋" w:eastAsia="仿宋" w:hAnsi="仿宋" w:cs="仿宋"/>
        </w:rPr>
        <w:t xml:space="preserve">  </w:t>
      </w:r>
      <w:r>
        <w:rPr>
          <w:rFonts w:ascii="仿宋" w:eastAsia="仿宋" w:hAnsi="仿宋" w:cs="仿宋" w:hint="eastAsia"/>
        </w:rPr>
        <w:t>震</w:t>
      </w:r>
      <w:r>
        <w:rPr>
          <w:rFonts w:ascii="仿宋" w:eastAsia="仿宋" w:hAnsi="仿宋" w:cs="仿宋"/>
        </w:rPr>
        <w:t xml:space="preserve">  </w:t>
      </w:r>
      <w:r>
        <w:rPr>
          <w:rFonts w:ascii="仿宋" w:eastAsia="仿宋" w:hAnsi="仿宋" w:cs="仿宋" w:hint="eastAsia"/>
        </w:rPr>
        <w:t>王</w:t>
      </w:r>
      <w:r>
        <w:rPr>
          <w:rFonts w:ascii="仿宋" w:eastAsia="仿宋" w:hAnsi="仿宋" w:cs="仿宋"/>
        </w:rPr>
        <w:t xml:space="preserve">  </w:t>
      </w:r>
      <w:r>
        <w:rPr>
          <w:rFonts w:ascii="仿宋" w:eastAsia="仿宋" w:hAnsi="仿宋" w:cs="仿宋" w:hint="eastAsia"/>
        </w:rPr>
        <w:t>宇</w:t>
      </w:r>
      <w:r>
        <w:rPr>
          <w:rFonts w:ascii="仿宋" w:eastAsia="仿宋" w:hAnsi="仿宋" w:cs="仿宋"/>
        </w:rPr>
        <w:t xml:space="preserve">  </w:t>
      </w:r>
      <w:r>
        <w:rPr>
          <w:rFonts w:ascii="仿宋" w:eastAsia="仿宋" w:hAnsi="仿宋" w:cs="仿宋" w:hint="eastAsia"/>
        </w:rPr>
        <w:t>马瑞鸿</w:t>
      </w:r>
    </w:p>
    <w:p w:rsidR="00160848" w:rsidRDefault="00160848" w:rsidP="00205243">
      <w:pPr>
        <w:ind w:left="31680" w:hangingChars="300" w:firstLine="31680"/>
        <w:jc w:val="left"/>
        <w:rPr>
          <w:rFonts w:ascii="仿宋" w:eastAsia="仿宋" w:hAnsi="仿宋" w:cs="仿宋"/>
        </w:rPr>
      </w:pPr>
      <w:r>
        <w:rPr>
          <w:rFonts w:ascii="仿宋" w:eastAsia="仿宋" w:hAnsi="仿宋" w:cs="仿宋" w:hint="eastAsia"/>
        </w:rPr>
        <w:t>蔡明月</w:t>
      </w:r>
      <w:r>
        <w:rPr>
          <w:rFonts w:ascii="仿宋" w:eastAsia="仿宋" w:hAnsi="仿宋" w:cs="仿宋"/>
        </w:rPr>
        <w:t xml:space="preserve">  </w:t>
      </w:r>
      <w:r>
        <w:rPr>
          <w:rFonts w:ascii="仿宋" w:eastAsia="仿宋" w:hAnsi="仿宋" w:cs="仿宋" w:hint="eastAsia"/>
        </w:rPr>
        <w:t>陈奂文</w:t>
      </w:r>
      <w:r>
        <w:rPr>
          <w:rFonts w:ascii="仿宋" w:eastAsia="仿宋" w:hAnsi="仿宋" w:cs="仿宋"/>
        </w:rPr>
        <w:t xml:space="preserve">  </w:t>
      </w:r>
      <w:r>
        <w:rPr>
          <w:rFonts w:ascii="仿宋" w:eastAsia="仿宋" w:hAnsi="仿宋" w:cs="仿宋" w:hint="eastAsia"/>
        </w:rPr>
        <w:t>王</w:t>
      </w:r>
      <w:r>
        <w:rPr>
          <w:rFonts w:ascii="仿宋" w:eastAsia="仿宋" w:hAnsi="仿宋" w:cs="仿宋"/>
        </w:rPr>
        <w:t xml:space="preserve">  </w:t>
      </w:r>
      <w:r>
        <w:rPr>
          <w:rFonts w:ascii="仿宋" w:eastAsia="仿宋" w:hAnsi="仿宋" w:cs="仿宋" w:hint="eastAsia"/>
        </w:rPr>
        <w:t>依</w:t>
      </w:r>
      <w:r>
        <w:rPr>
          <w:rFonts w:ascii="仿宋" w:eastAsia="仿宋" w:hAnsi="仿宋" w:cs="仿宋"/>
        </w:rPr>
        <w:t xml:space="preserve">  </w:t>
      </w:r>
      <w:r>
        <w:rPr>
          <w:rFonts w:ascii="仿宋" w:eastAsia="仿宋" w:hAnsi="仿宋" w:cs="仿宋" w:hint="eastAsia"/>
        </w:rPr>
        <w:t>杨</w:t>
      </w:r>
      <w:r>
        <w:rPr>
          <w:rFonts w:ascii="仿宋" w:eastAsia="仿宋" w:hAnsi="仿宋" w:cs="仿宋"/>
        </w:rPr>
        <w:t xml:space="preserve">  </w:t>
      </w:r>
      <w:r>
        <w:rPr>
          <w:rFonts w:ascii="仿宋" w:eastAsia="仿宋" w:hAnsi="仿宋" w:cs="仿宋" w:hint="eastAsia"/>
        </w:rPr>
        <w:t>泊</w:t>
      </w:r>
      <w:r>
        <w:rPr>
          <w:rFonts w:ascii="仿宋" w:eastAsia="仿宋" w:hAnsi="仿宋" w:cs="仿宋"/>
        </w:rPr>
        <w:t xml:space="preserve">  </w:t>
      </w:r>
      <w:r>
        <w:rPr>
          <w:rFonts w:ascii="仿宋" w:eastAsia="仿宋" w:hAnsi="仿宋" w:cs="仿宋" w:hint="eastAsia"/>
        </w:rPr>
        <w:t>左佳慧</w:t>
      </w:r>
      <w:r>
        <w:rPr>
          <w:rFonts w:ascii="仿宋" w:eastAsia="仿宋" w:hAnsi="仿宋" w:cs="仿宋"/>
        </w:rPr>
        <w:t xml:space="preserve">  </w:t>
      </w:r>
      <w:r>
        <w:rPr>
          <w:rFonts w:ascii="仿宋" w:eastAsia="仿宋" w:hAnsi="仿宋" w:cs="仿宋" w:hint="eastAsia"/>
        </w:rPr>
        <w:t>李熠豪</w:t>
      </w:r>
      <w:r>
        <w:rPr>
          <w:rFonts w:ascii="仿宋" w:eastAsia="仿宋" w:hAnsi="仿宋" w:cs="仿宋"/>
        </w:rPr>
        <w:t xml:space="preserve">  </w:t>
      </w:r>
      <w:r>
        <w:rPr>
          <w:rFonts w:ascii="仿宋" w:eastAsia="仿宋" w:hAnsi="仿宋" w:cs="仿宋" w:hint="eastAsia"/>
        </w:rPr>
        <w:t>陈佳伟</w:t>
      </w:r>
      <w:r>
        <w:rPr>
          <w:rFonts w:ascii="仿宋" w:eastAsia="仿宋" w:hAnsi="仿宋" w:cs="仿宋"/>
        </w:rPr>
        <w:t xml:space="preserve">  </w:t>
      </w:r>
      <w:r>
        <w:rPr>
          <w:rFonts w:ascii="仿宋" w:eastAsia="仿宋" w:hAnsi="仿宋" w:cs="仿宋" w:hint="eastAsia"/>
        </w:rPr>
        <w:t>徐嘉络</w:t>
      </w:r>
      <w:r>
        <w:rPr>
          <w:rFonts w:ascii="仿宋" w:eastAsia="仿宋" w:hAnsi="仿宋" w:cs="仿宋"/>
        </w:rPr>
        <w:t xml:space="preserve">  </w:t>
      </w:r>
      <w:r>
        <w:rPr>
          <w:rFonts w:ascii="仿宋" w:eastAsia="仿宋" w:hAnsi="仿宋" w:cs="仿宋" w:hint="eastAsia"/>
        </w:rPr>
        <w:t>崔肖冰</w:t>
      </w:r>
      <w:r>
        <w:rPr>
          <w:rFonts w:ascii="仿宋" w:eastAsia="仿宋" w:hAnsi="仿宋" w:cs="仿宋"/>
        </w:rPr>
        <w:t xml:space="preserve">  </w:t>
      </w:r>
      <w:r>
        <w:rPr>
          <w:rFonts w:ascii="仿宋" w:eastAsia="仿宋" w:hAnsi="仿宋" w:cs="仿宋" w:hint="eastAsia"/>
        </w:rPr>
        <w:t>郭</w:t>
      </w:r>
      <w:r>
        <w:rPr>
          <w:rFonts w:ascii="仿宋" w:eastAsia="仿宋" w:hAnsi="仿宋" w:cs="仿宋"/>
        </w:rPr>
        <w:t xml:space="preserve">  </w:t>
      </w:r>
      <w:r>
        <w:rPr>
          <w:rFonts w:ascii="仿宋" w:eastAsia="仿宋" w:hAnsi="仿宋" w:cs="仿宋" w:hint="eastAsia"/>
        </w:rPr>
        <w:t>贤</w:t>
      </w:r>
    </w:p>
    <w:p w:rsidR="00160848" w:rsidRDefault="00160848" w:rsidP="00205243">
      <w:pPr>
        <w:ind w:left="31680" w:hangingChars="300" w:firstLine="31680"/>
        <w:jc w:val="left"/>
        <w:rPr>
          <w:rFonts w:ascii="仿宋" w:eastAsia="仿宋" w:hAnsi="仿宋" w:cs="仿宋"/>
        </w:rPr>
      </w:pPr>
      <w:r>
        <w:rPr>
          <w:rFonts w:ascii="仿宋" w:eastAsia="仿宋" w:hAnsi="仿宋" w:cs="仿宋" w:hint="eastAsia"/>
        </w:rPr>
        <w:t>庞思毅</w:t>
      </w:r>
      <w:r>
        <w:rPr>
          <w:rFonts w:ascii="仿宋" w:eastAsia="仿宋" w:hAnsi="仿宋" w:cs="仿宋"/>
        </w:rPr>
        <w:t xml:space="preserve">  </w:t>
      </w:r>
      <w:r>
        <w:rPr>
          <w:rFonts w:ascii="仿宋" w:eastAsia="仿宋" w:hAnsi="仿宋" w:cs="仿宋" w:hint="eastAsia"/>
        </w:rPr>
        <w:t>贺逸璇</w:t>
      </w:r>
      <w:r>
        <w:rPr>
          <w:rFonts w:ascii="仿宋" w:eastAsia="仿宋" w:hAnsi="仿宋" w:cs="仿宋"/>
        </w:rPr>
        <w:t xml:space="preserve">  </w:t>
      </w:r>
      <w:r>
        <w:rPr>
          <w:rFonts w:ascii="仿宋" w:eastAsia="仿宋" w:hAnsi="仿宋" w:cs="仿宋" w:hint="eastAsia"/>
        </w:rPr>
        <w:t>张一丹</w:t>
      </w:r>
      <w:r>
        <w:rPr>
          <w:rFonts w:ascii="仿宋" w:eastAsia="仿宋" w:hAnsi="仿宋" w:cs="仿宋"/>
        </w:rPr>
        <w:t xml:space="preserve">  </w:t>
      </w:r>
      <w:r>
        <w:rPr>
          <w:rFonts w:ascii="仿宋" w:eastAsia="仿宋" w:hAnsi="仿宋" w:cs="仿宋" w:hint="eastAsia"/>
        </w:rPr>
        <w:t>王雨欣</w:t>
      </w:r>
      <w:r>
        <w:rPr>
          <w:rFonts w:ascii="仿宋" w:eastAsia="仿宋" w:hAnsi="仿宋" w:cs="仿宋"/>
        </w:rPr>
        <w:t xml:space="preserve">  </w:t>
      </w:r>
      <w:r>
        <w:rPr>
          <w:rFonts w:ascii="仿宋" w:eastAsia="仿宋" w:hAnsi="仿宋" w:cs="仿宋" w:hint="eastAsia"/>
        </w:rPr>
        <w:t>郭欣宇</w:t>
      </w:r>
      <w:r>
        <w:rPr>
          <w:rFonts w:ascii="仿宋" w:eastAsia="仿宋" w:hAnsi="仿宋" w:cs="仿宋"/>
        </w:rPr>
        <w:t xml:space="preserve">  </w:t>
      </w:r>
      <w:r>
        <w:rPr>
          <w:rFonts w:ascii="仿宋" w:eastAsia="仿宋" w:hAnsi="仿宋" w:cs="仿宋" w:hint="eastAsia"/>
        </w:rPr>
        <w:t>石海博</w:t>
      </w:r>
      <w:r>
        <w:rPr>
          <w:rFonts w:ascii="仿宋" w:eastAsia="仿宋" w:hAnsi="仿宋" w:cs="仿宋"/>
        </w:rPr>
        <w:t xml:space="preserve">  </w:t>
      </w:r>
      <w:r>
        <w:rPr>
          <w:rFonts w:ascii="仿宋" w:eastAsia="仿宋" w:hAnsi="仿宋" w:cs="仿宋" w:hint="eastAsia"/>
        </w:rPr>
        <w:t>张子颢</w:t>
      </w:r>
      <w:r>
        <w:rPr>
          <w:rFonts w:ascii="仿宋" w:eastAsia="仿宋" w:hAnsi="仿宋" w:cs="仿宋"/>
        </w:rPr>
        <w:t xml:space="preserve">  </w:t>
      </w:r>
      <w:r>
        <w:rPr>
          <w:rFonts w:ascii="仿宋" w:eastAsia="仿宋" w:hAnsi="仿宋" w:cs="仿宋" w:hint="eastAsia"/>
        </w:rPr>
        <w:t>张书秀</w:t>
      </w:r>
      <w:r>
        <w:rPr>
          <w:rFonts w:ascii="仿宋" w:eastAsia="仿宋" w:hAnsi="仿宋" w:cs="仿宋"/>
        </w:rPr>
        <w:t xml:space="preserve">  </w:t>
      </w:r>
      <w:r>
        <w:rPr>
          <w:rFonts w:ascii="仿宋" w:eastAsia="仿宋" w:hAnsi="仿宋" w:cs="仿宋" w:hint="eastAsia"/>
        </w:rPr>
        <w:t>陈思璇</w:t>
      </w:r>
      <w:r>
        <w:rPr>
          <w:rFonts w:ascii="仿宋" w:eastAsia="仿宋" w:hAnsi="仿宋" w:cs="仿宋"/>
        </w:rPr>
        <w:t xml:space="preserve">  </w:t>
      </w:r>
      <w:r>
        <w:rPr>
          <w:rFonts w:ascii="仿宋" w:eastAsia="仿宋" w:hAnsi="仿宋" w:cs="仿宋" w:hint="eastAsia"/>
        </w:rPr>
        <w:t>曹</w:t>
      </w:r>
      <w:r>
        <w:rPr>
          <w:rFonts w:ascii="仿宋" w:eastAsia="仿宋" w:hAnsi="仿宋" w:cs="仿宋"/>
        </w:rPr>
        <w:t xml:space="preserve">  </w:t>
      </w:r>
      <w:r>
        <w:rPr>
          <w:rFonts w:ascii="仿宋" w:eastAsia="仿宋" w:hAnsi="仿宋" w:cs="仿宋" w:hint="eastAsia"/>
        </w:rPr>
        <w:t>爽</w:t>
      </w:r>
    </w:p>
    <w:p w:rsidR="00160848" w:rsidRDefault="00160848" w:rsidP="00205243">
      <w:pPr>
        <w:ind w:left="31680" w:hangingChars="300" w:firstLine="31680"/>
        <w:jc w:val="left"/>
        <w:rPr>
          <w:rFonts w:ascii="仿宋" w:eastAsia="仿宋" w:hAnsi="仿宋" w:cs="仿宋"/>
        </w:rPr>
      </w:pPr>
      <w:r>
        <w:rPr>
          <w:rFonts w:ascii="仿宋" w:eastAsia="仿宋" w:hAnsi="仿宋" w:cs="仿宋" w:hint="eastAsia"/>
        </w:rPr>
        <w:t>王子航</w:t>
      </w:r>
      <w:r>
        <w:rPr>
          <w:rFonts w:ascii="仿宋" w:eastAsia="仿宋" w:hAnsi="仿宋" w:cs="仿宋"/>
        </w:rPr>
        <w:t xml:space="preserve">  </w:t>
      </w:r>
      <w:r>
        <w:rPr>
          <w:rFonts w:ascii="仿宋" w:eastAsia="仿宋" w:hAnsi="仿宋" w:cs="仿宋" w:hint="eastAsia"/>
        </w:rPr>
        <w:t>刘函冰</w:t>
      </w:r>
      <w:r>
        <w:rPr>
          <w:rFonts w:ascii="仿宋" w:eastAsia="仿宋" w:hAnsi="仿宋" w:cs="仿宋"/>
        </w:rPr>
        <w:t xml:space="preserve">  </w:t>
      </w:r>
      <w:r>
        <w:rPr>
          <w:rFonts w:ascii="仿宋" w:eastAsia="仿宋" w:hAnsi="仿宋" w:cs="仿宋" w:hint="eastAsia"/>
        </w:rPr>
        <w:t>贺</w:t>
      </w:r>
      <w:r>
        <w:rPr>
          <w:rFonts w:ascii="仿宋" w:eastAsia="仿宋" w:hAnsi="仿宋" w:cs="仿宋"/>
        </w:rPr>
        <w:t xml:space="preserve">  </w:t>
      </w:r>
      <w:r>
        <w:rPr>
          <w:rFonts w:ascii="仿宋" w:eastAsia="仿宋" w:hAnsi="仿宋" w:cs="仿宋" w:hint="eastAsia"/>
        </w:rPr>
        <w:t>婷</w:t>
      </w:r>
      <w:r>
        <w:rPr>
          <w:rFonts w:ascii="仿宋" w:eastAsia="仿宋" w:hAnsi="仿宋" w:cs="仿宋"/>
        </w:rPr>
        <w:t xml:space="preserve">  </w:t>
      </w:r>
      <w:r>
        <w:rPr>
          <w:rFonts w:ascii="仿宋" w:eastAsia="仿宋" w:hAnsi="仿宋" w:cs="仿宋" w:hint="eastAsia"/>
        </w:rPr>
        <w:t>段浩宇</w:t>
      </w:r>
      <w:r>
        <w:rPr>
          <w:rFonts w:ascii="仿宋" w:eastAsia="仿宋" w:hAnsi="仿宋" w:cs="仿宋"/>
        </w:rPr>
        <w:t xml:space="preserve">  </w:t>
      </w:r>
      <w:r>
        <w:rPr>
          <w:rFonts w:ascii="仿宋" w:eastAsia="仿宋" w:hAnsi="仿宋" w:cs="仿宋" w:hint="eastAsia"/>
        </w:rPr>
        <w:t>付梓臻</w:t>
      </w:r>
      <w:r>
        <w:rPr>
          <w:rFonts w:ascii="仿宋" w:eastAsia="仿宋" w:hAnsi="仿宋" w:cs="仿宋"/>
        </w:rPr>
        <w:t xml:space="preserve">  </w:t>
      </w:r>
      <w:r>
        <w:rPr>
          <w:rFonts w:ascii="仿宋" w:eastAsia="仿宋" w:hAnsi="仿宋" w:cs="仿宋" w:hint="eastAsia"/>
        </w:rPr>
        <w:t>李龙坤</w:t>
      </w:r>
      <w:r>
        <w:rPr>
          <w:rFonts w:ascii="仿宋" w:eastAsia="仿宋" w:hAnsi="仿宋" w:cs="仿宋"/>
        </w:rPr>
        <w:t xml:space="preserve">  </w:t>
      </w:r>
      <w:r>
        <w:rPr>
          <w:rFonts w:ascii="仿宋" w:eastAsia="仿宋" w:hAnsi="仿宋" w:cs="仿宋" w:hint="eastAsia"/>
        </w:rPr>
        <w:t>吴梓萱</w:t>
      </w:r>
      <w:r>
        <w:rPr>
          <w:rFonts w:ascii="仿宋" w:eastAsia="仿宋" w:hAnsi="仿宋" w:cs="仿宋"/>
        </w:rPr>
        <w:t xml:space="preserve">  </w:t>
      </w:r>
      <w:r>
        <w:rPr>
          <w:rFonts w:ascii="仿宋" w:eastAsia="仿宋" w:hAnsi="仿宋" w:cs="仿宋" w:hint="eastAsia"/>
        </w:rPr>
        <w:t>段佳希</w:t>
      </w:r>
      <w:r>
        <w:rPr>
          <w:rFonts w:ascii="仿宋" w:eastAsia="仿宋" w:hAnsi="仿宋" w:cs="仿宋"/>
        </w:rPr>
        <w:t xml:space="preserve">  </w:t>
      </w:r>
      <w:r>
        <w:rPr>
          <w:rFonts w:ascii="仿宋" w:eastAsia="仿宋" w:hAnsi="仿宋" w:cs="仿宋" w:hint="eastAsia"/>
        </w:rPr>
        <w:t>王文晶</w:t>
      </w:r>
      <w:r>
        <w:rPr>
          <w:rFonts w:ascii="仿宋" w:eastAsia="仿宋" w:hAnsi="仿宋" w:cs="仿宋"/>
        </w:rPr>
        <w:t xml:space="preserve">  </w:t>
      </w:r>
      <w:r>
        <w:rPr>
          <w:rFonts w:ascii="仿宋" w:eastAsia="仿宋" w:hAnsi="仿宋" w:cs="仿宋" w:hint="eastAsia"/>
        </w:rPr>
        <w:t>董新洲</w:t>
      </w:r>
      <w:r>
        <w:rPr>
          <w:rFonts w:ascii="仿宋" w:eastAsia="仿宋" w:hAnsi="仿宋" w:cs="仿宋"/>
        </w:rPr>
        <w:t xml:space="preserve">  </w:t>
      </w:r>
    </w:p>
    <w:p w:rsidR="00160848" w:rsidRDefault="00160848" w:rsidP="00205243">
      <w:pPr>
        <w:ind w:left="31680" w:hangingChars="300" w:firstLine="31680"/>
        <w:jc w:val="left"/>
        <w:rPr>
          <w:rFonts w:ascii="仿宋" w:eastAsia="仿宋" w:hAnsi="仿宋" w:cs="仿宋"/>
        </w:rPr>
      </w:pPr>
      <w:r>
        <w:rPr>
          <w:rFonts w:ascii="仿宋" w:eastAsia="仿宋" w:hAnsi="仿宋" w:cs="仿宋" w:hint="eastAsia"/>
        </w:rPr>
        <w:t>李嘉诚</w:t>
      </w:r>
      <w:r>
        <w:rPr>
          <w:rFonts w:ascii="仿宋" w:eastAsia="仿宋" w:hAnsi="仿宋" w:cs="仿宋"/>
        </w:rPr>
        <w:t xml:space="preserve">  </w:t>
      </w:r>
      <w:r>
        <w:rPr>
          <w:rFonts w:ascii="仿宋" w:eastAsia="仿宋" w:hAnsi="仿宋" w:cs="仿宋" w:hint="eastAsia"/>
        </w:rPr>
        <w:t>李艺涵</w:t>
      </w:r>
      <w:r>
        <w:rPr>
          <w:rFonts w:ascii="仿宋" w:eastAsia="仿宋" w:hAnsi="仿宋" w:cs="仿宋"/>
        </w:rPr>
        <w:t xml:space="preserve">  </w:t>
      </w:r>
      <w:r>
        <w:rPr>
          <w:rFonts w:ascii="仿宋" w:eastAsia="仿宋" w:hAnsi="仿宋" w:cs="仿宋" w:hint="eastAsia"/>
        </w:rPr>
        <w:t>彭鑫瑜</w:t>
      </w:r>
      <w:r>
        <w:rPr>
          <w:rFonts w:ascii="仿宋" w:eastAsia="仿宋" w:hAnsi="仿宋" w:cs="仿宋"/>
        </w:rPr>
        <w:t xml:space="preserve">  </w:t>
      </w:r>
      <w:r>
        <w:rPr>
          <w:rFonts w:ascii="仿宋" w:eastAsia="仿宋" w:hAnsi="仿宋" w:cs="仿宋" w:hint="eastAsia"/>
        </w:rPr>
        <w:t>沙晓稳</w:t>
      </w:r>
      <w:r>
        <w:rPr>
          <w:rFonts w:ascii="仿宋" w:eastAsia="仿宋" w:hAnsi="仿宋" w:cs="仿宋"/>
        </w:rPr>
        <w:t xml:space="preserve">  </w:t>
      </w:r>
      <w:r>
        <w:rPr>
          <w:rFonts w:ascii="仿宋" w:eastAsia="仿宋" w:hAnsi="仿宋" w:cs="仿宋" w:hint="eastAsia"/>
        </w:rPr>
        <w:t>陈权泉</w:t>
      </w:r>
      <w:r>
        <w:rPr>
          <w:rFonts w:ascii="仿宋" w:eastAsia="仿宋" w:hAnsi="仿宋" w:cs="仿宋"/>
        </w:rPr>
        <w:t xml:space="preserve">  </w:t>
      </w:r>
      <w:r>
        <w:rPr>
          <w:rFonts w:ascii="仿宋" w:eastAsia="仿宋" w:hAnsi="仿宋" w:cs="仿宋" w:hint="eastAsia"/>
        </w:rPr>
        <w:t>董泽松</w:t>
      </w:r>
      <w:r>
        <w:rPr>
          <w:rFonts w:ascii="仿宋" w:eastAsia="仿宋" w:hAnsi="仿宋" w:cs="仿宋"/>
        </w:rPr>
        <w:t xml:space="preserve">  </w:t>
      </w:r>
      <w:r>
        <w:rPr>
          <w:rFonts w:ascii="仿宋" w:eastAsia="仿宋" w:hAnsi="仿宋" w:cs="仿宋" w:hint="eastAsia"/>
        </w:rPr>
        <w:t>陈</w:t>
      </w:r>
      <w:r>
        <w:rPr>
          <w:rFonts w:ascii="仿宋" w:eastAsia="仿宋" w:hAnsi="仿宋" w:cs="仿宋"/>
        </w:rPr>
        <w:t xml:space="preserve">  </w:t>
      </w:r>
      <w:r>
        <w:rPr>
          <w:rFonts w:ascii="仿宋" w:eastAsia="仿宋" w:hAnsi="仿宋" w:cs="仿宋" w:hint="eastAsia"/>
        </w:rPr>
        <w:t>璐</w:t>
      </w:r>
      <w:r>
        <w:rPr>
          <w:rFonts w:ascii="仿宋" w:eastAsia="仿宋" w:hAnsi="仿宋" w:cs="仿宋"/>
        </w:rPr>
        <w:t xml:space="preserve">  </w:t>
      </w:r>
      <w:r>
        <w:rPr>
          <w:rFonts w:ascii="仿宋" w:eastAsia="仿宋" w:hAnsi="仿宋" w:cs="仿宋" w:hint="eastAsia"/>
        </w:rPr>
        <w:t>崔欣然</w:t>
      </w:r>
      <w:r>
        <w:rPr>
          <w:rFonts w:ascii="仿宋" w:eastAsia="仿宋" w:hAnsi="仿宋" w:cs="仿宋"/>
        </w:rPr>
        <w:t xml:space="preserve">  </w:t>
      </w:r>
      <w:r>
        <w:rPr>
          <w:rFonts w:ascii="仿宋" w:eastAsia="仿宋" w:hAnsi="仿宋" w:cs="仿宋" w:hint="eastAsia"/>
        </w:rPr>
        <w:t>鲁诗敏</w:t>
      </w:r>
      <w:r>
        <w:rPr>
          <w:rFonts w:ascii="仿宋" w:eastAsia="仿宋" w:hAnsi="仿宋" w:cs="仿宋"/>
        </w:rPr>
        <w:t xml:space="preserve">  </w:t>
      </w:r>
      <w:r>
        <w:rPr>
          <w:rFonts w:ascii="仿宋" w:eastAsia="仿宋" w:hAnsi="仿宋" w:cs="仿宋" w:hint="eastAsia"/>
        </w:rPr>
        <w:t>郑梦圆</w:t>
      </w:r>
    </w:p>
    <w:p w:rsidR="00160848" w:rsidRDefault="00160848" w:rsidP="00205243">
      <w:pPr>
        <w:ind w:left="31680" w:hangingChars="300" w:firstLine="31680"/>
        <w:jc w:val="left"/>
        <w:rPr>
          <w:rFonts w:ascii="仿宋" w:eastAsia="仿宋" w:hAnsi="仿宋" w:cs="仿宋"/>
        </w:rPr>
      </w:pPr>
      <w:r>
        <w:rPr>
          <w:rFonts w:ascii="仿宋" w:eastAsia="仿宋" w:hAnsi="仿宋" w:cs="仿宋" w:hint="eastAsia"/>
        </w:rPr>
        <w:t>石博文</w:t>
      </w:r>
      <w:r>
        <w:rPr>
          <w:rFonts w:ascii="仿宋" w:eastAsia="仿宋" w:hAnsi="仿宋" w:cs="仿宋"/>
        </w:rPr>
        <w:t xml:space="preserve">  </w:t>
      </w:r>
      <w:r>
        <w:rPr>
          <w:rFonts w:ascii="仿宋" w:eastAsia="仿宋" w:hAnsi="仿宋" w:cs="仿宋" w:hint="eastAsia"/>
        </w:rPr>
        <w:t>蔡亚东</w:t>
      </w:r>
      <w:r>
        <w:rPr>
          <w:rFonts w:ascii="仿宋" w:eastAsia="仿宋" w:hAnsi="仿宋" w:cs="仿宋"/>
        </w:rPr>
        <w:t xml:space="preserve">  </w:t>
      </w:r>
      <w:r>
        <w:rPr>
          <w:rFonts w:ascii="仿宋" w:eastAsia="仿宋" w:hAnsi="仿宋" w:cs="仿宋" w:hint="eastAsia"/>
        </w:rPr>
        <w:t>陈</w:t>
      </w:r>
      <w:r>
        <w:rPr>
          <w:rFonts w:ascii="仿宋" w:eastAsia="仿宋" w:hAnsi="仿宋" w:cs="仿宋"/>
        </w:rPr>
        <w:t xml:space="preserve">  </w:t>
      </w:r>
      <w:r>
        <w:rPr>
          <w:rFonts w:ascii="仿宋" w:eastAsia="仿宋" w:hAnsi="仿宋" w:cs="仿宋" w:hint="eastAsia"/>
        </w:rPr>
        <w:t>塘</w:t>
      </w:r>
      <w:r>
        <w:rPr>
          <w:rFonts w:ascii="仿宋" w:eastAsia="仿宋" w:hAnsi="仿宋" w:cs="仿宋"/>
        </w:rPr>
        <w:t xml:space="preserve">  </w:t>
      </w:r>
      <w:r>
        <w:rPr>
          <w:rFonts w:ascii="仿宋" w:eastAsia="仿宋" w:hAnsi="仿宋" w:cs="仿宋" w:hint="eastAsia"/>
        </w:rPr>
        <w:t>吴燕燕</w:t>
      </w:r>
      <w:r>
        <w:rPr>
          <w:rFonts w:ascii="仿宋" w:eastAsia="仿宋" w:hAnsi="仿宋" w:cs="仿宋"/>
        </w:rPr>
        <w:t xml:space="preserve">  </w:t>
      </w:r>
      <w:r>
        <w:rPr>
          <w:rFonts w:ascii="仿宋" w:eastAsia="仿宋" w:hAnsi="仿宋" w:cs="仿宋" w:hint="eastAsia"/>
        </w:rPr>
        <w:t>祝冬雪</w:t>
      </w:r>
      <w:r>
        <w:rPr>
          <w:rFonts w:ascii="仿宋" w:eastAsia="仿宋" w:hAnsi="仿宋" w:cs="仿宋"/>
        </w:rPr>
        <w:t xml:space="preserve">  </w:t>
      </w:r>
      <w:r>
        <w:rPr>
          <w:rFonts w:ascii="仿宋" w:eastAsia="仿宋" w:hAnsi="仿宋" w:cs="仿宋" w:hint="eastAsia"/>
        </w:rPr>
        <w:t>崔志北</w:t>
      </w:r>
      <w:r>
        <w:rPr>
          <w:rFonts w:ascii="仿宋" w:eastAsia="仿宋" w:hAnsi="仿宋" w:cs="仿宋"/>
        </w:rPr>
        <w:t xml:space="preserve">  </w:t>
      </w:r>
      <w:r>
        <w:rPr>
          <w:rFonts w:ascii="仿宋" w:eastAsia="仿宋" w:hAnsi="仿宋" w:cs="仿宋" w:hint="eastAsia"/>
        </w:rPr>
        <w:t>刘</w:t>
      </w:r>
      <w:r>
        <w:rPr>
          <w:rFonts w:ascii="仿宋" w:eastAsia="仿宋" w:hAnsi="仿宋" w:cs="仿宋"/>
        </w:rPr>
        <w:t xml:space="preserve">  </w:t>
      </w:r>
      <w:r>
        <w:rPr>
          <w:rFonts w:ascii="仿宋" w:eastAsia="仿宋" w:hAnsi="仿宋" w:cs="仿宋" w:hint="eastAsia"/>
        </w:rPr>
        <w:t>畅</w:t>
      </w:r>
      <w:r>
        <w:rPr>
          <w:rFonts w:ascii="仿宋" w:eastAsia="仿宋" w:hAnsi="仿宋" w:cs="仿宋"/>
        </w:rPr>
        <w:t xml:space="preserve">  </w:t>
      </w:r>
      <w:r>
        <w:rPr>
          <w:rFonts w:ascii="仿宋" w:eastAsia="仿宋" w:hAnsi="仿宋" w:cs="仿宋" w:hint="eastAsia"/>
        </w:rPr>
        <w:t>李坤元</w:t>
      </w:r>
      <w:r>
        <w:rPr>
          <w:rFonts w:ascii="仿宋" w:eastAsia="仿宋" w:hAnsi="仿宋" w:cs="仿宋"/>
        </w:rPr>
        <w:t xml:space="preserve">  </w:t>
      </w:r>
      <w:r>
        <w:rPr>
          <w:rFonts w:ascii="仿宋" w:eastAsia="仿宋" w:hAnsi="仿宋" w:cs="仿宋" w:hint="eastAsia"/>
        </w:rPr>
        <w:t>王嘉辰</w:t>
      </w:r>
      <w:r>
        <w:rPr>
          <w:rFonts w:ascii="仿宋" w:eastAsia="仿宋" w:hAnsi="仿宋" w:cs="仿宋"/>
        </w:rPr>
        <w:t xml:space="preserve">  </w:t>
      </w:r>
      <w:r>
        <w:rPr>
          <w:rFonts w:ascii="仿宋" w:eastAsia="仿宋" w:hAnsi="仿宋" w:cs="仿宋" w:hint="eastAsia"/>
        </w:rPr>
        <w:t>卢靖之</w:t>
      </w:r>
    </w:p>
    <w:p w:rsidR="00160848" w:rsidRDefault="00160848">
      <w:pPr>
        <w:jc w:val="left"/>
        <w:rPr>
          <w:rFonts w:ascii="仿宋" w:eastAsia="仿宋" w:hAnsi="仿宋" w:cs="仿宋"/>
        </w:rPr>
      </w:pPr>
      <w:r>
        <w:rPr>
          <w:rFonts w:ascii="仿宋" w:eastAsia="仿宋" w:hAnsi="仿宋" w:cs="仿宋" w:hint="eastAsia"/>
        </w:rPr>
        <w:t>杨子依</w:t>
      </w:r>
      <w:r>
        <w:rPr>
          <w:rFonts w:ascii="仿宋" w:eastAsia="仿宋" w:hAnsi="仿宋" w:cs="仿宋"/>
        </w:rPr>
        <w:t xml:space="preserve">  </w:t>
      </w:r>
      <w:r>
        <w:rPr>
          <w:rFonts w:ascii="仿宋" w:eastAsia="仿宋" w:hAnsi="仿宋" w:cs="仿宋" w:hint="eastAsia"/>
        </w:rPr>
        <w:t>王</w:t>
      </w:r>
      <w:r>
        <w:rPr>
          <w:rFonts w:ascii="仿宋" w:eastAsia="仿宋" w:hAnsi="仿宋" w:cs="仿宋"/>
        </w:rPr>
        <w:t xml:space="preserve">  </w:t>
      </w:r>
      <w:r>
        <w:rPr>
          <w:rFonts w:ascii="仿宋" w:eastAsia="仿宋" w:hAnsi="仿宋" w:cs="仿宋" w:hint="eastAsia"/>
        </w:rPr>
        <w:t>玺</w:t>
      </w:r>
      <w:r>
        <w:rPr>
          <w:rFonts w:ascii="仿宋" w:eastAsia="仿宋" w:hAnsi="仿宋" w:cs="仿宋"/>
        </w:rPr>
        <w:t xml:space="preserve">  </w:t>
      </w:r>
      <w:r>
        <w:rPr>
          <w:rFonts w:ascii="仿宋" w:eastAsia="仿宋" w:hAnsi="仿宋" w:cs="仿宋" w:hint="eastAsia"/>
        </w:rPr>
        <w:t>张森博</w:t>
      </w:r>
    </w:p>
    <w:p w:rsidR="00160848" w:rsidRDefault="00160848">
      <w:pPr>
        <w:jc w:val="left"/>
        <w:rPr>
          <w:rFonts w:ascii="仿宋" w:eastAsia="仿宋" w:hAnsi="仿宋" w:cs="仿宋"/>
          <w:b/>
          <w:bCs/>
        </w:rPr>
      </w:pPr>
      <w:r>
        <w:rPr>
          <w:rFonts w:ascii="仿宋" w:eastAsia="仿宋" w:hAnsi="仿宋" w:cs="仿宋"/>
          <w:b/>
          <w:bCs/>
        </w:rPr>
        <w:t>7</w:t>
      </w:r>
      <w:r>
        <w:rPr>
          <w:rFonts w:ascii="仿宋" w:eastAsia="仿宋" w:hAnsi="仿宋" w:cs="仿宋" w:hint="eastAsia"/>
          <w:b/>
          <w:bCs/>
        </w:rPr>
        <w:t>、基础医学院</w:t>
      </w:r>
      <w:r>
        <w:rPr>
          <w:rFonts w:ascii="仿宋" w:eastAsia="仿宋" w:hAnsi="仿宋" w:cs="仿宋"/>
          <w:b/>
          <w:bCs/>
        </w:rPr>
        <w:t>2020</w:t>
      </w:r>
      <w:r>
        <w:rPr>
          <w:rFonts w:ascii="仿宋" w:eastAsia="仿宋" w:hAnsi="仿宋" w:cs="仿宋" w:hint="eastAsia"/>
          <w:b/>
          <w:bCs/>
        </w:rPr>
        <w:t>级第二学生团总支（</w:t>
      </w:r>
      <w:r>
        <w:rPr>
          <w:rFonts w:ascii="仿宋" w:eastAsia="仿宋" w:hAnsi="仿宋" w:cs="仿宋"/>
          <w:b/>
          <w:bCs/>
        </w:rPr>
        <w:t>96</w:t>
      </w:r>
      <w:r>
        <w:rPr>
          <w:rFonts w:ascii="仿宋" w:eastAsia="仿宋" w:hAnsi="仿宋" w:cs="仿宋" w:hint="eastAsia"/>
          <w:b/>
          <w:bCs/>
        </w:rPr>
        <w:t>人）</w:t>
      </w:r>
    </w:p>
    <w:p w:rsidR="00160848" w:rsidRDefault="00160848">
      <w:pPr>
        <w:jc w:val="left"/>
        <w:rPr>
          <w:rFonts w:ascii="仿宋" w:eastAsia="仿宋" w:hAnsi="仿宋" w:cs="仿宋"/>
        </w:rPr>
      </w:pPr>
      <w:r>
        <w:rPr>
          <w:rFonts w:ascii="仿宋" w:eastAsia="仿宋" w:hAnsi="仿宋" w:cs="仿宋" w:hint="eastAsia"/>
        </w:rPr>
        <w:t>刘皓宜</w:t>
      </w:r>
      <w:r>
        <w:rPr>
          <w:rFonts w:ascii="仿宋" w:eastAsia="仿宋" w:hAnsi="仿宋" w:cs="仿宋"/>
        </w:rPr>
        <w:t xml:space="preserve">  </w:t>
      </w:r>
      <w:r>
        <w:rPr>
          <w:rFonts w:ascii="仿宋" w:eastAsia="仿宋" w:hAnsi="仿宋" w:cs="仿宋" w:hint="eastAsia"/>
        </w:rPr>
        <w:t>王粟一</w:t>
      </w:r>
      <w:r>
        <w:rPr>
          <w:rFonts w:ascii="仿宋" w:eastAsia="仿宋" w:hAnsi="仿宋" w:cs="仿宋"/>
        </w:rPr>
        <w:t xml:space="preserve">  </w:t>
      </w:r>
      <w:r>
        <w:rPr>
          <w:rFonts w:ascii="仿宋" w:eastAsia="仿宋" w:hAnsi="仿宋" w:cs="仿宋" w:hint="eastAsia"/>
        </w:rPr>
        <w:t>王紫薇</w:t>
      </w:r>
      <w:r>
        <w:rPr>
          <w:rFonts w:ascii="仿宋" w:eastAsia="仿宋" w:hAnsi="仿宋" w:cs="仿宋"/>
        </w:rPr>
        <w:t xml:space="preserve">  </w:t>
      </w:r>
      <w:r>
        <w:rPr>
          <w:rFonts w:ascii="仿宋" w:eastAsia="仿宋" w:hAnsi="仿宋" w:cs="仿宋" w:hint="eastAsia"/>
        </w:rPr>
        <w:t>闫紫萌</w:t>
      </w:r>
      <w:r>
        <w:rPr>
          <w:rFonts w:ascii="仿宋" w:eastAsia="仿宋" w:hAnsi="仿宋" w:cs="仿宋"/>
        </w:rPr>
        <w:t xml:space="preserve">  </w:t>
      </w:r>
      <w:r>
        <w:rPr>
          <w:rFonts w:ascii="仿宋" w:eastAsia="仿宋" w:hAnsi="仿宋" w:cs="仿宋" w:hint="eastAsia"/>
        </w:rPr>
        <w:t>王艺超</w:t>
      </w:r>
      <w:r>
        <w:rPr>
          <w:rFonts w:ascii="仿宋" w:eastAsia="仿宋" w:hAnsi="仿宋" w:cs="仿宋"/>
        </w:rPr>
        <w:t xml:space="preserve">  </w:t>
      </w:r>
      <w:r>
        <w:rPr>
          <w:rFonts w:ascii="仿宋" w:eastAsia="仿宋" w:hAnsi="仿宋" w:cs="仿宋" w:hint="eastAsia"/>
        </w:rPr>
        <w:t>李明泽</w:t>
      </w:r>
      <w:r>
        <w:rPr>
          <w:rFonts w:ascii="仿宋" w:eastAsia="仿宋" w:hAnsi="仿宋" w:cs="仿宋"/>
        </w:rPr>
        <w:t xml:space="preserve">  </w:t>
      </w:r>
      <w:r>
        <w:rPr>
          <w:rFonts w:ascii="仿宋" w:eastAsia="仿宋" w:hAnsi="仿宋" w:cs="仿宋" w:hint="eastAsia"/>
        </w:rPr>
        <w:t>崔</w:t>
      </w:r>
      <w:r>
        <w:rPr>
          <w:rFonts w:ascii="仿宋" w:eastAsia="仿宋" w:hAnsi="仿宋" w:cs="仿宋"/>
        </w:rPr>
        <w:t xml:space="preserve">  </w:t>
      </w:r>
      <w:r>
        <w:rPr>
          <w:rFonts w:ascii="仿宋" w:eastAsia="仿宋" w:hAnsi="仿宋" w:cs="仿宋" w:hint="eastAsia"/>
        </w:rPr>
        <w:t>文</w:t>
      </w:r>
      <w:r>
        <w:rPr>
          <w:rFonts w:ascii="仿宋" w:eastAsia="仿宋" w:hAnsi="仿宋" w:cs="仿宋"/>
        </w:rPr>
        <w:t xml:space="preserve">  </w:t>
      </w:r>
      <w:r>
        <w:rPr>
          <w:rFonts w:ascii="仿宋" w:eastAsia="仿宋" w:hAnsi="仿宋" w:cs="仿宋" w:hint="eastAsia"/>
        </w:rPr>
        <w:t>陈浩宇</w:t>
      </w:r>
      <w:r>
        <w:rPr>
          <w:rFonts w:ascii="仿宋" w:eastAsia="仿宋" w:hAnsi="仿宋" w:cs="仿宋"/>
        </w:rPr>
        <w:t xml:space="preserve">  </w:t>
      </w:r>
      <w:r>
        <w:rPr>
          <w:rFonts w:ascii="仿宋" w:eastAsia="仿宋" w:hAnsi="仿宋" w:cs="仿宋" w:hint="eastAsia"/>
        </w:rPr>
        <w:t>李</w:t>
      </w:r>
      <w:r>
        <w:rPr>
          <w:rFonts w:ascii="仿宋" w:eastAsia="仿宋" w:hAnsi="仿宋" w:cs="仿宋"/>
        </w:rPr>
        <w:t xml:space="preserve">  </w:t>
      </w:r>
      <w:r>
        <w:rPr>
          <w:rFonts w:ascii="仿宋" w:eastAsia="仿宋" w:hAnsi="仿宋" w:cs="仿宋" w:hint="eastAsia"/>
        </w:rPr>
        <w:t>龙</w:t>
      </w:r>
      <w:r>
        <w:rPr>
          <w:rFonts w:ascii="仿宋" w:eastAsia="仿宋" w:hAnsi="仿宋" w:cs="仿宋"/>
        </w:rPr>
        <w:t xml:space="preserve">  </w:t>
      </w:r>
      <w:r>
        <w:rPr>
          <w:rFonts w:ascii="仿宋" w:eastAsia="仿宋" w:hAnsi="仿宋" w:cs="仿宋" w:hint="eastAsia"/>
        </w:rPr>
        <w:t>张庆宇</w:t>
      </w:r>
      <w:r>
        <w:rPr>
          <w:rFonts w:ascii="仿宋" w:eastAsia="仿宋" w:hAnsi="仿宋" w:cs="仿宋"/>
        </w:rPr>
        <w:t xml:space="preserve"> </w:t>
      </w:r>
    </w:p>
    <w:p w:rsidR="00160848" w:rsidRDefault="00160848">
      <w:pPr>
        <w:jc w:val="left"/>
        <w:rPr>
          <w:rFonts w:ascii="仿宋" w:eastAsia="仿宋" w:hAnsi="仿宋" w:cs="仿宋"/>
        </w:rPr>
      </w:pPr>
      <w:r>
        <w:rPr>
          <w:rFonts w:ascii="仿宋" w:eastAsia="仿宋" w:hAnsi="仿宋" w:cs="仿宋" w:hint="eastAsia"/>
        </w:rPr>
        <w:t>翟珑颖</w:t>
      </w:r>
      <w:r>
        <w:rPr>
          <w:rFonts w:ascii="仿宋" w:eastAsia="仿宋" w:hAnsi="仿宋" w:cs="仿宋"/>
        </w:rPr>
        <w:t xml:space="preserve">  </w:t>
      </w:r>
      <w:r>
        <w:rPr>
          <w:rFonts w:ascii="仿宋" w:eastAsia="仿宋" w:hAnsi="仿宋" w:cs="仿宋" w:hint="eastAsia"/>
        </w:rPr>
        <w:t>潘星翰</w:t>
      </w:r>
      <w:r>
        <w:rPr>
          <w:rFonts w:ascii="仿宋" w:eastAsia="仿宋" w:hAnsi="仿宋" w:cs="仿宋"/>
        </w:rPr>
        <w:t xml:space="preserve">  </w:t>
      </w:r>
      <w:r>
        <w:rPr>
          <w:rFonts w:ascii="仿宋" w:eastAsia="仿宋" w:hAnsi="仿宋" w:cs="仿宋" w:hint="eastAsia"/>
        </w:rPr>
        <w:t>刘</w:t>
      </w:r>
      <w:r>
        <w:rPr>
          <w:rFonts w:ascii="仿宋" w:eastAsia="仿宋" w:hAnsi="仿宋" w:cs="仿宋"/>
        </w:rPr>
        <w:t xml:space="preserve">  </w:t>
      </w:r>
      <w:r>
        <w:rPr>
          <w:rFonts w:ascii="仿宋" w:eastAsia="仿宋" w:hAnsi="仿宋" w:cs="仿宋" w:hint="eastAsia"/>
        </w:rPr>
        <w:t>聪</w:t>
      </w:r>
      <w:r>
        <w:rPr>
          <w:rFonts w:ascii="仿宋" w:eastAsia="仿宋" w:hAnsi="仿宋" w:cs="仿宋"/>
        </w:rPr>
        <w:t xml:space="preserve">  </w:t>
      </w:r>
      <w:r>
        <w:rPr>
          <w:rFonts w:ascii="仿宋" w:eastAsia="仿宋" w:hAnsi="仿宋" w:cs="仿宋" w:hint="eastAsia"/>
        </w:rPr>
        <w:t>滕悦茜</w:t>
      </w:r>
      <w:r>
        <w:rPr>
          <w:rFonts w:ascii="仿宋" w:eastAsia="仿宋" w:hAnsi="仿宋" w:cs="仿宋"/>
        </w:rPr>
        <w:t xml:space="preserve">  </w:t>
      </w:r>
      <w:r>
        <w:rPr>
          <w:rFonts w:ascii="仿宋" w:eastAsia="仿宋" w:hAnsi="仿宋" w:cs="仿宋" w:hint="eastAsia"/>
        </w:rPr>
        <w:t>张彬琪</w:t>
      </w:r>
      <w:r>
        <w:rPr>
          <w:rFonts w:ascii="仿宋" w:eastAsia="仿宋" w:hAnsi="仿宋" w:cs="仿宋"/>
        </w:rPr>
        <w:t xml:space="preserve">  </w:t>
      </w:r>
      <w:r>
        <w:rPr>
          <w:rFonts w:ascii="仿宋" w:eastAsia="仿宋" w:hAnsi="仿宋" w:cs="仿宋" w:hint="eastAsia"/>
        </w:rPr>
        <w:t>暴德超</w:t>
      </w:r>
      <w:r>
        <w:rPr>
          <w:rFonts w:ascii="仿宋" w:eastAsia="仿宋" w:hAnsi="仿宋" w:cs="仿宋"/>
        </w:rPr>
        <w:t xml:space="preserve">  </w:t>
      </w:r>
      <w:r>
        <w:rPr>
          <w:rFonts w:ascii="仿宋" w:eastAsia="仿宋" w:hAnsi="仿宋" w:cs="仿宋" w:hint="eastAsia"/>
        </w:rPr>
        <w:t>贾丽娜</w:t>
      </w:r>
      <w:r>
        <w:rPr>
          <w:rFonts w:ascii="仿宋" w:eastAsia="仿宋" w:hAnsi="仿宋" w:cs="仿宋"/>
        </w:rPr>
        <w:t xml:space="preserve">  </w:t>
      </w:r>
      <w:r>
        <w:rPr>
          <w:rFonts w:ascii="仿宋" w:eastAsia="仿宋" w:hAnsi="仿宋" w:cs="仿宋" w:hint="eastAsia"/>
        </w:rPr>
        <w:t>康宁轩</w:t>
      </w:r>
      <w:r>
        <w:rPr>
          <w:rFonts w:ascii="仿宋" w:eastAsia="仿宋" w:hAnsi="仿宋" w:cs="仿宋"/>
        </w:rPr>
        <w:t xml:space="preserve">  </w:t>
      </w:r>
      <w:r>
        <w:rPr>
          <w:rFonts w:ascii="仿宋" w:eastAsia="仿宋" w:hAnsi="仿宋" w:cs="仿宋" w:hint="eastAsia"/>
        </w:rPr>
        <w:t>张</w:t>
      </w:r>
      <w:r>
        <w:rPr>
          <w:rFonts w:ascii="仿宋" w:eastAsia="仿宋" w:hAnsi="仿宋" w:cs="仿宋"/>
        </w:rPr>
        <w:t xml:space="preserve">  </w:t>
      </w:r>
      <w:r>
        <w:rPr>
          <w:rFonts w:ascii="仿宋" w:eastAsia="仿宋" w:hAnsi="仿宋" w:cs="仿宋" w:hint="eastAsia"/>
        </w:rPr>
        <w:t>智</w:t>
      </w:r>
      <w:r>
        <w:rPr>
          <w:rFonts w:ascii="仿宋" w:eastAsia="仿宋" w:hAnsi="仿宋" w:cs="仿宋"/>
        </w:rPr>
        <w:t xml:space="preserve">  </w:t>
      </w:r>
      <w:r>
        <w:rPr>
          <w:rFonts w:ascii="仿宋" w:eastAsia="仿宋" w:hAnsi="仿宋" w:cs="仿宋" w:hint="eastAsia"/>
        </w:rPr>
        <w:t>李</w:t>
      </w:r>
      <w:r>
        <w:rPr>
          <w:rFonts w:ascii="仿宋" w:eastAsia="仿宋" w:hAnsi="仿宋" w:cs="仿宋"/>
        </w:rPr>
        <w:t xml:space="preserve">  </w:t>
      </w:r>
      <w:r>
        <w:rPr>
          <w:rFonts w:ascii="仿宋" w:eastAsia="仿宋" w:hAnsi="仿宋" w:cs="仿宋" w:hint="eastAsia"/>
        </w:rPr>
        <w:t>玉</w:t>
      </w:r>
      <w:r>
        <w:rPr>
          <w:rFonts w:ascii="仿宋" w:eastAsia="仿宋" w:hAnsi="仿宋" w:cs="仿宋"/>
        </w:rPr>
        <w:t xml:space="preserve"> </w:t>
      </w:r>
    </w:p>
    <w:p w:rsidR="00160848" w:rsidRDefault="00160848">
      <w:pPr>
        <w:jc w:val="left"/>
        <w:rPr>
          <w:rFonts w:ascii="仿宋" w:eastAsia="仿宋" w:hAnsi="仿宋" w:cs="仿宋"/>
        </w:rPr>
      </w:pPr>
      <w:r>
        <w:rPr>
          <w:rFonts w:ascii="仿宋" w:eastAsia="仿宋" w:hAnsi="仿宋" w:cs="仿宋" w:hint="eastAsia"/>
        </w:rPr>
        <w:t>王佳诚</w:t>
      </w:r>
      <w:r>
        <w:rPr>
          <w:rFonts w:ascii="仿宋" w:eastAsia="仿宋" w:hAnsi="仿宋" w:cs="仿宋"/>
        </w:rPr>
        <w:t xml:space="preserve">  </w:t>
      </w:r>
      <w:r>
        <w:rPr>
          <w:rFonts w:ascii="仿宋" w:eastAsia="仿宋" w:hAnsi="仿宋" w:cs="仿宋" w:hint="eastAsia"/>
        </w:rPr>
        <w:t>徐海迎</w:t>
      </w:r>
      <w:r>
        <w:rPr>
          <w:rFonts w:ascii="仿宋" w:eastAsia="仿宋" w:hAnsi="仿宋" w:cs="仿宋"/>
        </w:rPr>
        <w:t xml:space="preserve">  </w:t>
      </w:r>
      <w:r>
        <w:rPr>
          <w:rFonts w:ascii="仿宋" w:eastAsia="仿宋" w:hAnsi="仿宋" w:cs="仿宋" w:hint="eastAsia"/>
        </w:rPr>
        <w:t>王舒涵</w:t>
      </w:r>
      <w:r>
        <w:rPr>
          <w:rFonts w:ascii="仿宋" w:eastAsia="仿宋" w:hAnsi="仿宋" w:cs="仿宋"/>
        </w:rPr>
        <w:t xml:space="preserve">  </w:t>
      </w:r>
      <w:r>
        <w:rPr>
          <w:rFonts w:ascii="仿宋" w:eastAsia="仿宋" w:hAnsi="仿宋" w:cs="仿宋" w:hint="eastAsia"/>
        </w:rPr>
        <w:t>崔晓寒</w:t>
      </w:r>
      <w:r>
        <w:rPr>
          <w:rFonts w:ascii="仿宋" w:eastAsia="仿宋" w:hAnsi="仿宋" w:cs="仿宋"/>
        </w:rPr>
        <w:t xml:space="preserve">  </w:t>
      </w:r>
      <w:r>
        <w:rPr>
          <w:rFonts w:ascii="仿宋" w:eastAsia="仿宋" w:hAnsi="仿宋" w:cs="仿宋" w:hint="eastAsia"/>
        </w:rPr>
        <w:t>徐雅宁</w:t>
      </w:r>
      <w:r>
        <w:rPr>
          <w:rFonts w:ascii="仿宋" w:eastAsia="仿宋" w:hAnsi="仿宋" w:cs="仿宋"/>
        </w:rPr>
        <w:t xml:space="preserve">  </w:t>
      </w:r>
      <w:r>
        <w:rPr>
          <w:rFonts w:ascii="仿宋" w:eastAsia="仿宋" w:hAnsi="仿宋" w:cs="仿宋" w:hint="eastAsia"/>
        </w:rPr>
        <w:t>袁晓光</w:t>
      </w:r>
      <w:r>
        <w:rPr>
          <w:rFonts w:ascii="仿宋" w:eastAsia="仿宋" w:hAnsi="仿宋" w:cs="仿宋"/>
        </w:rPr>
        <w:t xml:space="preserve">  </w:t>
      </w:r>
      <w:r>
        <w:rPr>
          <w:rFonts w:ascii="仿宋" w:eastAsia="仿宋" w:hAnsi="仿宋" w:cs="仿宋" w:hint="eastAsia"/>
        </w:rPr>
        <w:t>张小欢</w:t>
      </w:r>
      <w:r>
        <w:rPr>
          <w:rFonts w:ascii="仿宋" w:eastAsia="仿宋" w:hAnsi="仿宋" w:cs="仿宋"/>
        </w:rPr>
        <w:t xml:space="preserve">  </w:t>
      </w:r>
      <w:r>
        <w:rPr>
          <w:rFonts w:ascii="仿宋" w:eastAsia="仿宋" w:hAnsi="仿宋" w:cs="仿宋" w:hint="eastAsia"/>
        </w:rPr>
        <w:t>王嘉慧</w:t>
      </w:r>
      <w:r>
        <w:rPr>
          <w:rFonts w:ascii="仿宋" w:eastAsia="仿宋" w:hAnsi="仿宋" w:cs="仿宋"/>
        </w:rPr>
        <w:t xml:space="preserve">  </w:t>
      </w:r>
      <w:r>
        <w:rPr>
          <w:rFonts w:ascii="仿宋" w:eastAsia="仿宋" w:hAnsi="仿宋" w:cs="仿宋" w:hint="eastAsia"/>
        </w:rPr>
        <w:t>刘雨霏</w:t>
      </w:r>
      <w:r>
        <w:rPr>
          <w:rFonts w:ascii="仿宋" w:eastAsia="仿宋" w:hAnsi="仿宋" w:cs="仿宋"/>
        </w:rPr>
        <w:t xml:space="preserve">  </w:t>
      </w:r>
      <w:r>
        <w:rPr>
          <w:rFonts w:ascii="仿宋" w:eastAsia="仿宋" w:hAnsi="仿宋" w:cs="仿宋" w:hint="eastAsia"/>
        </w:rPr>
        <w:t>杨</w:t>
      </w:r>
      <w:r>
        <w:rPr>
          <w:rFonts w:ascii="仿宋" w:eastAsia="仿宋" w:hAnsi="仿宋" w:cs="仿宋"/>
        </w:rPr>
        <w:t xml:space="preserve">  </w:t>
      </w:r>
      <w:r>
        <w:rPr>
          <w:rFonts w:ascii="仿宋" w:eastAsia="仿宋" w:hAnsi="仿宋" w:cs="仿宋" w:hint="eastAsia"/>
        </w:rPr>
        <w:t>惠</w:t>
      </w:r>
      <w:r>
        <w:rPr>
          <w:rFonts w:ascii="仿宋" w:eastAsia="仿宋" w:hAnsi="仿宋" w:cs="仿宋"/>
        </w:rPr>
        <w:t xml:space="preserve"> </w:t>
      </w:r>
    </w:p>
    <w:p w:rsidR="00160848" w:rsidRDefault="00160848">
      <w:pPr>
        <w:jc w:val="left"/>
        <w:rPr>
          <w:rFonts w:ascii="仿宋" w:eastAsia="仿宋" w:hAnsi="仿宋" w:cs="仿宋"/>
        </w:rPr>
      </w:pPr>
      <w:r>
        <w:rPr>
          <w:rFonts w:ascii="仿宋" w:eastAsia="仿宋" w:hAnsi="仿宋" w:cs="仿宋" w:hint="eastAsia"/>
        </w:rPr>
        <w:t>任泽钰</w:t>
      </w:r>
      <w:r>
        <w:rPr>
          <w:rFonts w:ascii="仿宋" w:eastAsia="仿宋" w:hAnsi="仿宋" w:cs="仿宋"/>
        </w:rPr>
        <w:t xml:space="preserve">  </w:t>
      </w:r>
      <w:r>
        <w:rPr>
          <w:rFonts w:ascii="仿宋" w:eastAsia="仿宋" w:hAnsi="仿宋" w:cs="仿宋" w:hint="eastAsia"/>
        </w:rPr>
        <w:t>肖童椿</w:t>
      </w:r>
      <w:r>
        <w:rPr>
          <w:rFonts w:ascii="仿宋" w:eastAsia="仿宋" w:hAnsi="仿宋" w:cs="仿宋"/>
        </w:rPr>
        <w:t xml:space="preserve">  </w:t>
      </w:r>
      <w:r>
        <w:rPr>
          <w:rFonts w:ascii="仿宋" w:eastAsia="仿宋" w:hAnsi="仿宋" w:cs="仿宋" w:hint="eastAsia"/>
        </w:rPr>
        <w:t>张雨涵</w:t>
      </w:r>
      <w:r>
        <w:rPr>
          <w:rFonts w:ascii="仿宋" w:eastAsia="仿宋" w:hAnsi="仿宋" w:cs="仿宋"/>
        </w:rPr>
        <w:t xml:space="preserve">  </w:t>
      </w:r>
      <w:r>
        <w:rPr>
          <w:rFonts w:ascii="仿宋" w:eastAsia="仿宋" w:hAnsi="仿宋" w:cs="仿宋" w:hint="eastAsia"/>
        </w:rPr>
        <w:t>张新英</w:t>
      </w:r>
      <w:r>
        <w:rPr>
          <w:rFonts w:ascii="仿宋" w:eastAsia="仿宋" w:hAnsi="仿宋" w:cs="仿宋"/>
        </w:rPr>
        <w:t xml:space="preserve">  </w:t>
      </w:r>
      <w:r>
        <w:rPr>
          <w:rFonts w:ascii="仿宋" w:eastAsia="仿宋" w:hAnsi="仿宋" w:cs="仿宋" w:hint="eastAsia"/>
        </w:rPr>
        <w:t>郭子豪</w:t>
      </w:r>
      <w:r>
        <w:rPr>
          <w:rFonts w:ascii="仿宋" w:eastAsia="仿宋" w:hAnsi="仿宋" w:cs="仿宋"/>
        </w:rPr>
        <w:t xml:space="preserve">  </w:t>
      </w:r>
      <w:r>
        <w:rPr>
          <w:rFonts w:ascii="仿宋" w:eastAsia="仿宋" w:hAnsi="仿宋" w:cs="仿宋" w:hint="eastAsia"/>
        </w:rPr>
        <w:t>王安琪</w:t>
      </w:r>
      <w:r>
        <w:rPr>
          <w:rFonts w:ascii="仿宋" w:eastAsia="仿宋" w:hAnsi="仿宋" w:cs="仿宋"/>
        </w:rPr>
        <w:t xml:space="preserve">  </w:t>
      </w:r>
      <w:r>
        <w:rPr>
          <w:rFonts w:ascii="仿宋" w:eastAsia="仿宋" w:hAnsi="仿宋" w:cs="仿宋" w:hint="eastAsia"/>
        </w:rPr>
        <w:t>聂美晴</w:t>
      </w:r>
      <w:r>
        <w:rPr>
          <w:rFonts w:ascii="仿宋" w:eastAsia="仿宋" w:hAnsi="仿宋" w:cs="仿宋"/>
        </w:rPr>
        <w:t xml:space="preserve">  </w:t>
      </w:r>
      <w:r>
        <w:rPr>
          <w:rFonts w:ascii="仿宋" w:eastAsia="仿宋" w:hAnsi="仿宋" w:cs="仿宋" w:hint="eastAsia"/>
        </w:rPr>
        <w:t>王</w:t>
      </w:r>
      <w:r>
        <w:rPr>
          <w:rFonts w:ascii="仿宋" w:eastAsia="仿宋" w:hAnsi="仿宋" w:cs="仿宋"/>
        </w:rPr>
        <w:t xml:space="preserve">  </w:t>
      </w:r>
      <w:r>
        <w:rPr>
          <w:rFonts w:ascii="仿宋" w:eastAsia="仿宋" w:hAnsi="仿宋" w:cs="仿宋" w:hint="eastAsia"/>
        </w:rPr>
        <w:t>淼</w:t>
      </w:r>
      <w:r>
        <w:rPr>
          <w:rFonts w:ascii="仿宋" w:eastAsia="仿宋" w:hAnsi="仿宋" w:cs="仿宋"/>
        </w:rPr>
        <w:t xml:space="preserve">  </w:t>
      </w:r>
      <w:r>
        <w:rPr>
          <w:rFonts w:ascii="仿宋" w:eastAsia="仿宋" w:hAnsi="仿宋" w:cs="仿宋" w:hint="eastAsia"/>
        </w:rPr>
        <w:t>李蓓娟</w:t>
      </w:r>
      <w:r>
        <w:rPr>
          <w:rFonts w:ascii="仿宋" w:eastAsia="仿宋" w:hAnsi="仿宋" w:cs="仿宋"/>
        </w:rPr>
        <w:t xml:space="preserve">  </w:t>
      </w:r>
      <w:r>
        <w:rPr>
          <w:rFonts w:ascii="仿宋" w:eastAsia="仿宋" w:hAnsi="仿宋" w:cs="仿宋" w:hint="eastAsia"/>
        </w:rPr>
        <w:t>刘欣欣</w:t>
      </w:r>
      <w:r>
        <w:rPr>
          <w:rFonts w:ascii="仿宋" w:eastAsia="仿宋" w:hAnsi="仿宋" w:cs="仿宋"/>
        </w:rPr>
        <w:t xml:space="preserve">  </w:t>
      </w:r>
    </w:p>
    <w:p w:rsidR="00160848" w:rsidRDefault="00160848">
      <w:pPr>
        <w:jc w:val="left"/>
        <w:rPr>
          <w:rFonts w:ascii="仿宋" w:eastAsia="仿宋" w:hAnsi="仿宋" w:cs="仿宋"/>
        </w:rPr>
      </w:pPr>
      <w:r>
        <w:rPr>
          <w:rFonts w:ascii="仿宋" w:eastAsia="仿宋" w:hAnsi="仿宋" w:cs="仿宋" w:hint="eastAsia"/>
        </w:rPr>
        <w:t>郭士诚</w:t>
      </w:r>
      <w:r>
        <w:rPr>
          <w:rFonts w:ascii="仿宋" w:eastAsia="仿宋" w:hAnsi="仿宋" w:cs="仿宋"/>
        </w:rPr>
        <w:t xml:space="preserve">  </w:t>
      </w:r>
      <w:r>
        <w:rPr>
          <w:rFonts w:ascii="仿宋" w:eastAsia="仿宋" w:hAnsi="仿宋" w:cs="仿宋" w:hint="eastAsia"/>
        </w:rPr>
        <w:t>侯颖欣</w:t>
      </w:r>
      <w:r>
        <w:rPr>
          <w:rFonts w:ascii="仿宋" w:eastAsia="仿宋" w:hAnsi="仿宋" w:cs="仿宋"/>
        </w:rPr>
        <w:t xml:space="preserve">  </w:t>
      </w:r>
      <w:r>
        <w:rPr>
          <w:rFonts w:ascii="仿宋" w:eastAsia="仿宋" w:hAnsi="仿宋" w:cs="仿宋" w:hint="eastAsia"/>
        </w:rPr>
        <w:t>李博宇</w:t>
      </w:r>
      <w:r>
        <w:rPr>
          <w:rFonts w:ascii="仿宋" w:eastAsia="仿宋" w:hAnsi="仿宋" w:cs="仿宋"/>
        </w:rPr>
        <w:t xml:space="preserve">  </w:t>
      </w:r>
      <w:r>
        <w:rPr>
          <w:rFonts w:ascii="仿宋" w:eastAsia="仿宋" w:hAnsi="仿宋" w:cs="仿宋" w:hint="eastAsia"/>
        </w:rPr>
        <w:t>申月敏</w:t>
      </w:r>
      <w:r>
        <w:rPr>
          <w:rFonts w:ascii="仿宋" w:eastAsia="仿宋" w:hAnsi="仿宋" w:cs="仿宋"/>
        </w:rPr>
        <w:t xml:space="preserve">  </w:t>
      </w:r>
      <w:r>
        <w:rPr>
          <w:rFonts w:ascii="仿宋" w:eastAsia="仿宋" w:hAnsi="仿宋" w:cs="仿宋" w:hint="eastAsia"/>
        </w:rPr>
        <w:t>薛程硕</w:t>
      </w:r>
      <w:r>
        <w:rPr>
          <w:rFonts w:ascii="仿宋" w:eastAsia="仿宋" w:hAnsi="仿宋" w:cs="仿宋"/>
        </w:rPr>
        <w:t xml:space="preserve">  </w:t>
      </w:r>
      <w:r>
        <w:rPr>
          <w:rFonts w:ascii="仿宋" w:eastAsia="仿宋" w:hAnsi="仿宋" w:cs="仿宋" w:hint="eastAsia"/>
        </w:rPr>
        <w:t>李洪旭</w:t>
      </w:r>
      <w:r>
        <w:rPr>
          <w:rFonts w:ascii="仿宋" w:eastAsia="仿宋" w:hAnsi="仿宋" w:cs="仿宋"/>
        </w:rPr>
        <w:t xml:space="preserve">  </w:t>
      </w:r>
      <w:r>
        <w:rPr>
          <w:rFonts w:ascii="仿宋" w:eastAsia="仿宋" w:hAnsi="仿宋" w:cs="仿宋" w:hint="eastAsia"/>
        </w:rPr>
        <w:t>王若凡</w:t>
      </w:r>
      <w:r>
        <w:rPr>
          <w:rFonts w:ascii="仿宋" w:eastAsia="仿宋" w:hAnsi="仿宋" w:cs="仿宋"/>
        </w:rPr>
        <w:t xml:space="preserve">  </w:t>
      </w:r>
      <w:r>
        <w:rPr>
          <w:rFonts w:ascii="仿宋" w:eastAsia="仿宋" w:hAnsi="仿宋" w:cs="仿宋" w:hint="eastAsia"/>
        </w:rPr>
        <w:t>史可欣</w:t>
      </w:r>
      <w:r>
        <w:rPr>
          <w:rFonts w:ascii="仿宋" w:eastAsia="仿宋" w:hAnsi="仿宋" w:cs="仿宋"/>
        </w:rPr>
        <w:t xml:space="preserve">  </w:t>
      </w:r>
      <w:r>
        <w:rPr>
          <w:rFonts w:ascii="仿宋" w:eastAsia="仿宋" w:hAnsi="仿宋" w:cs="仿宋" w:hint="eastAsia"/>
        </w:rPr>
        <w:t>刘晓雅</w:t>
      </w:r>
      <w:r>
        <w:rPr>
          <w:rFonts w:ascii="仿宋" w:eastAsia="仿宋" w:hAnsi="仿宋" w:cs="仿宋"/>
        </w:rPr>
        <w:t xml:space="preserve">  </w:t>
      </w:r>
      <w:r>
        <w:rPr>
          <w:rFonts w:ascii="仿宋" w:eastAsia="仿宋" w:hAnsi="仿宋" w:cs="仿宋" w:hint="eastAsia"/>
        </w:rPr>
        <w:t>聂一凡</w:t>
      </w:r>
      <w:r>
        <w:rPr>
          <w:rFonts w:ascii="仿宋" w:eastAsia="仿宋" w:hAnsi="仿宋" w:cs="仿宋"/>
        </w:rPr>
        <w:t xml:space="preserve"> </w:t>
      </w:r>
    </w:p>
    <w:p w:rsidR="00160848" w:rsidRDefault="00160848">
      <w:pPr>
        <w:jc w:val="left"/>
        <w:rPr>
          <w:rFonts w:ascii="仿宋" w:eastAsia="仿宋" w:hAnsi="仿宋" w:cs="仿宋"/>
        </w:rPr>
      </w:pPr>
      <w:r>
        <w:rPr>
          <w:rFonts w:ascii="仿宋" w:eastAsia="仿宋" w:hAnsi="仿宋" w:cs="仿宋" w:hint="eastAsia"/>
        </w:rPr>
        <w:t>张</w:t>
      </w:r>
      <w:r>
        <w:rPr>
          <w:rFonts w:ascii="仿宋" w:eastAsia="仿宋" w:hAnsi="仿宋" w:cs="仿宋"/>
        </w:rPr>
        <w:t xml:space="preserve">  </w:t>
      </w:r>
      <w:r>
        <w:rPr>
          <w:rFonts w:ascii="仿宋" w:eastAsia="仿宋" w:hAnsi="仿宋" w:cs="仿宋" w:hint="eastAsia"/>
        </w:rPr>
        <w:t>萌</w:t>
      </w:r>
      <w:r>
        <w:rPr>
          <w:rFonts w:ascii="仿宋" w:eastAsia="仿宋" w:hAnsi="仿宋" w:cs="仿宋"/>
        </w:rPr>
        <w:t xml:space="preserve">  </w:t>
      </w:r>
      <w:r>
        <w:rPr>
          <w:rFonts w:ascii="仿宋" w:eastAsia="仿宋" w:hAnsi="仿宋" w:cs="仿宋" w:hint="eastAsia"/>
        </w:rPr>
        <w:t>吕晓冉</w:t>
      </w:r>
      <w:r>
        <w:rPr>
          <w:rFonts w:ascii="仿宋" w:eastAsia="仿宋" w:hAnsi="仿宋" w:cs="仿宋"/>
        </w:rPr>
        <w:t xml:space="preserve">  </w:t>
      </w:r>
      <w:r>
        <w:rPr>
          <w:rFonts w:ascii="仿宋" w:eastAsia="仿宋" w:hAnsi="仿宋" w:cs="仿宋" w:hint="eastAsia"/>
        </w:rPr>
        <w:t>刘</w:t>
      </w:r>
      <w:r>
        <w:rPr>
          <w:rFonts w:ascii="仿宋" w:eastAsia="仿宋" w:hAnsi="仿宋" w:cs="仿宋"/>
        </w:rPr>
        <w:t xml:space="preserve">  </w:t>
      </w:r>
      <w:r>
        <w:rPr>
          <w:rFonts w:ascii="仿宋" w:eastAsia="仿宋" w:hAnsi="仿宋" w:cs="仿宋" w:hint="eastAsia"/>
        </w:rPr>
        <w:t>蕊</w:t>
      </w:r>
      <w:r>
        <w:rPr>
          <w:rFonts w:ascii="仿宋" w:eastAsia="仿宋" w:hAnsi="仿宋" w:cs="仿宋"/>
        </w:rPr>
        <w:t xml:space="preserve">  </w:t>
      </w:r>
      <w:r>
        <w:rPr>
          <w:rFonts w:ascii="仿宋" w:eastAsia="仿宋" w:hAnsi="仿宋" w:cs="仿宋" w:hint="eastAsia"/>
        </w:rPr>
        <w:t>刘国卿</w:t>
      </w:r>
      <w:r>
        <w:rPr>
          <w:rFonts w:ascii="仿宋" w:eastAsia="仿宋" w:hAnsi="仿宋" w:cs="仿宋"/>
        </w:rPr>
        <w:t xml:space="preserve">  </w:t>
      </w:r>
      <w:r>
        <w:rPr>
          <w:rFonts w:ascii="仿宋" w:eastAsia="仿宋" w:hAnsi="仿宋" w:cs="仿宋" w:hint="eastAsia"/>
        </w:rPr>
        <w:t>蔡婉晴</w:t>
      </w:r>
      <w:r>
        <w:rPr>
          <w:rFonts w:ascii="仿宋" w:eastAsia="仿宋" w:hAnsi="仿宋" w:cs="仿宋"/>
        </w:rPr>
        <w:t xml:space="preserve">  </w:t>
      </w:r>
      <w:r>
        <w:rPr>
          <w:rFonts w:ascii="仿宋" w:eastAsia="仿宋" w:hAnsi="仿宋" w:cs="仿宋" w:hint="eastAsia"/>
        </w:rPr>
        <w:t>赵启诺</w:t>
      </w:r>
      <w:r>
        <w:rPr>
          <w:rFonts w:ascii="仿宋" w:eastAsia="仿宋" w:hAnsi="仿宋" w:cs="仿宋"/>
        </w:rPr>
        <w:t xml:space="preserve">  </w:t>
      </w:r>
      <w:r>
        <w:rPr>
          <w:rFonts w:ascii="仿宋" w:eastAsia="仿宋" w:hAnsi="仿宋" w:cs="仿宋" w:hint="eastAsia"/>
        </w:rPr>
        <w:t>刘子尚</w:t>
      </w:r>
      <w:r>
        <w:rPr>
          <w:rFonts w:ascii="仿宋" w:eastAsia="仿宋" w:hAnsi="仿宋" w:cs="仿宋"/>
        </w:rPr>
        <w:t xml:space="preserve">  </w:t>
      </w:r>
      <w:r>
        <w:rPr>
          <w:rFonts w:ascii="仿宋" w:eastAsia="仿宋" w:hAnsi="仿宋" w:cs="仿宋" w:hint="eastAsia"/>
        </w:rPr>
        <w:t>姚梓鑫</w:t>
      </w:r>
      <w:r>
        <w:rPr>
          <w:rFonts w:ascii="仿宋" w:eastAsia="仿宋" w:hAnsi="仿宋" w:cs="仿宋"/>
        </w:rPr>
        <w:t xml:space="preserve">  </w:t>
      </w:r>
      <w:r>
        <w:rPr>
          <w:rFonts w:ascii="仿宋" w:eastAsia="仿宋" w:hAnsi="仿宋" w:cs="仿宋" w:hint="eastAsia"/>
        </w:rPr>
        <w:t>高一铭</w:t>
      </w:r>
      <w:r>
        <w:rPr>
          <w:rFonts w:ascii="仿宋" w:eastAsia="仿宋" w:hAnsi="仿宋" w:cs="仿宋"/>
        </w:rPr>
        <w:t xml:space="preserve">  </w:t>
      </w:r>
      <w:r>
        <w:rPr>
          <w:rFonts w:ascii="仿宋" w:eastAsia="仿宋" w:hAnsi="仿宋" w:cs="仿宋" w:hint="eastAsia"/>
        </w:rPr>
        <w:t>陈泽涵</w:t>
      </w:r>
      <w:r>
        <w:rPr>
          <w:rFonts w:ascii="仿宋" w:eastAsia="仿宋" w:hAnsi="仿宋" w:cs="仿宋"/>
        </w:rPr>
        <w:t xml:space="preserve"> </w:t>
      </w:r>
    </w:p>
    <w:p w:rsidR="00160848" w:rsidRDefault="00160848">
      <w:pPr>
        <w:jc w:val="left"/>
        <w:rPr>
          <w:rFonts w:ascii="仿宋" w:eastAsia="仿宋" w:hAnsi="仿宋" w:cs="仿宋"/>
        </w:rPr>
      </w:pPr>
      <w:r>
        <w:rPr>
          <w:rFonts w:ascii="仿宋" w:eastAsia="仿宋" w:hAnsi="仿宋" w:cs="仿宋" w:hint="eastAsia"/>
        </w:rPr>
        <w:t>曹</w:t>
      </w:r>
      <w:r>
        <w:rPr>
          <w:rFonts w:ascii="仿宋" w:eastAsia="仿宋" w:hAnsi="仿宋" w:cs="仿宋"/>
        </w:rPr>
        <w:t xml:space="preserve">  </w:t>
      </w:r>
      <w:r>
        <w:rPr>
          <w:rFonts w:ascii="仿宋" w:eastAsia="仿宋" w:hAnsi="仿宋" w:cs="仿宋" w:hint="eastAsia"/>
        </w:rPr>
        <w:t>钰</w:t>
      </w:r>
      <w:r>
        <w:rPr>
          <w:rFonts w:ascii="仿宋" w:eastAsia="仿宋" w:hAnsi="仿宋" w:cs="仿宋"/>
        </w:rPr>
        <w:t xml:space="preserve">  </w:t>
      </w:r>
      <w:r>
        <w:rPr>
          <w:rFonts w:ascii="仿宋" w:eastAsia="仿宋" w:hAnsi="仿宋" w:cs="仿宋" w:hint="eastAsia"/>
        </w:rPr>
        <w:t>李</w:t>
      </w:r>
      <w:r>
        <w:rPr>
          <w:rFonts w:ascii="仿宋" w:eastAsia="仿宋" w:hAnsi="仿宋" w:cs="仿宋"/>
        </w:rPr>
        <w:t xml:space="preserve">  </w:t>
      </w:r>
      <w:r>
        <w:rPr>
          <w:rFonts w:ascii="仿宋" w:eastAsia="仿宋" w:hAnsi="仿宋" w:cs="仿宋" w:hint="eastAsia"/>
        </w:rPr>
        <w:t>一</w:t>
      </w:r>
      <w:r>
        <w:rPr>
          <w:rFonts w:ascii="仿宋" w:eastAsia="仿宋" w:hAnsi="仿宋" w:cs="仿宋"/>
        </w:rPr>
        <w:t xml:space="preserve">  </w:t>
      </w:r>
      <w:r>
        <w:rPr>
          <w:rFonts w:ascii="仿宋" w:eastAsia="仿宋" w:hAnsi="仿宋" w:cs="仿宋" w:hint="eastAsia"/>
        </w:rPr>
        <w:t>杨文彪</w:t>
      </w:r>
      <w:r>
        <w:rPr>
          <w:rFonts w:ascii="仿宋" w:eastAsia="仿宋" w:hAnsi="仿宋" w:cs="仿宋"/>
        </w:rPr>
        <w:t xml:space="preserve">  </w:t>
      </w:r>
      <w:r>
        <w:rPr>
          <w:rFonts w:ascii="仿宋" w:eastAsia="仿宋" w:hAnsi="仿宋" w:cs="仿宋" w:hint="eastAsia"/>
        </w:rPr>
        <w:t>刘红日</w:t>
      </w:r>
      <w:r>
        <w:rPr>
          <w:rFonts w:ascii="仿宋" w:eastAsia="仿宋" w:hAnsi="仿宋" w:cs="仿宋"/>
        </w:rPr>
        <w:t xml:space="preserve">  </w:t>
      </w:r>
      <w:r>
        <w:rPr>
          <w:rFonts w:ascii="仿宋" w:eastAsia="仿宋" w:hAnsi="仿宋" w:cs="仿宋" w:hint="eastAsia"/>
        </w:rPr>
        <w:t>刘仕龙</w:t>
      </w:r>
      <w:r>
        <w:rPr>
          <w:rFonts w:ascii="仿宋" w:eastAsia="仿宋" w:hAnsi="仿宋" w:cs="仿宋"/>
        </w:rPr>
        <w:t xml:space="preserve">  </w:t>
      </w:r>
      <w:r>
        <w:rPr>
          <w:rFonts w:ascii="仿宋" w:eastAsia="仿宋" w:hAnsi="仿宋" w:cs="仿宋" w:hint="eastAsia"/>
        </w:rPr>
        <w:t>王欣荣</w:t>
      </w:r>
      <w:r>
        <w:rPr>
          <w:rFonts w:ascii="仿宋" w:eastAsia="仿宋" w:hAnsi="仿宋" w:cs="仿宋"/>
        </w:rPr>
        <w:t xml:space="preserve">  </w:t>
      </w:r>
      <w:r>
        <w:rPr>
          <w:rFonts w:ascii="仿宋" w:eastAsia="仿宋" w:hAnsi="仿宋" w:cs="仿宋" w:hint="eastAsia"/>
        </w:rPr>
        <w:t>西九洲</w:t>
      </w:r>
      <w:r>
        <w:rPr>
          <w:rFonts w:ascii="仿宋" w:eastAsia="仿宋" w:hAnsi="仿宋" w:cs="仿宋"/>
        </w:rPr>
        <w:t xml:space="preserve">  </w:t>
      </w:r>
      <w:r>
        <w:rPr>
          <w:rFonts w:ascii="仿宋" w:eastAsia="仿宋" w:hAnsi="仿宋" w:cs="仿宋" w:hint="eastAsia"/>
        </w:rPr>
        <w:t>张一凡</w:t>
      </w:r>
      <w:r>
        <w:rPr>
          <w:rFonts w:ascii="仿宋" w:eastAsia="仿宋" w:hAnsi="仿宋" w:cs="仿宋"/>
        </w:rPr>
        <w:t xml:space="preserve">  </w:t>
      </w:r>
      <w:r>
        <w:rPr>
          <w:rFonts w:ascii="仿宋" w:eastAsia="仿宋" w:hAnsi="仿宋" w:cs="仿宋" w:hint="eastAsia"/>
        </w:rPr>
        <w:t>彭依然</w:t>
      </w:r>
      <w:r>
        <w:rPr>
          <w:rFonts w:ascii="仿宋" w:eastAsia="仿宋" w:hAnsi="仿宋" w:cs="仿宋"/>
        </w:rPr>
        <w:t xml:space="preserve">  </w:t>
      </w:r>
      <w:r>
        <w:rPr>
          <w:rFonts w:ascii="仿宋" w:eastAsia="仿宋" w:hAnsi="仿宋" w:cs="仿宋" w:hint="eastAsia"/>
        </w:rPr>
        <w:t>张</w:t>
      </w:r>
      <w:r>
        <w:rPr>
          <w:rFonts w:ascii="仿宋" w:eastAsia="仿宋" w:hAnsi="仿宋" w:cs="仿宋"/>
        </w:rPr>
        <w:t xml:space="preserve">  </w:t>
      </w:r>
      <w:r>
        <w:rPr>
          <w:rFonts w:ascii="仿宋" w:eastAsia="仿宋" w:hAnsi="仿宋" w:cs="仿宋" w:hint="eastAsia"/>
        </w:rPr>
        <w:t>晓</w:t>
      </w:r>
      <w:r>
        <w:rPr>
          <w:rFonts w:ascii="仿宋" w:eastAsia="仿宋" w:hAnsi="仿宋" w:cs="仿宋"/>
        </w:rPr>
        <w:t xml:space="preserve"> </w:t>
      </w:r>
    </w:p>
    <w:p w:rsidR="00160848" w:rsidRDefault="00160848">
      <w:pPr>
        <w:jc w:val="left"/>
        <w:rPr>
          <w:rFonts w:ascii="仿宋" w:eastAsia="仿宋" w:hAnsi="仿宋" w:cs="仿宋"/>
        </w:rPr>
      </w:pPr>
      <w:r>
        <w:rPr>
          <w:rFonts w:ascii="仿宋" w:eastAsia="仿宋" w:hAnsi="仿宋" w:cs="仿宋" w:hint="eastAsia"/>
        </w:rPr>
        <w:t>魏笑然</w:t>
      </w:r>
      <w:r>
        <w:rPr>
          <w:rFonts w:ascii="仿宋" w:eastAsia="仿宋" w:hAnsi="仿宋" w:cs="仿宋"/>
        </w:rPr>
        <w:t xml:space="preserve">  </w:t>
      </w:r>
      <w:r>
        <w:rPr>
          <w:rFonts w:ascii="仿宋" w:eastAsia="仿宋" w:hAnsi="仿宋" w:cs="仿宋" w:hint="eastAsia"/>
        </w:rPr>
        <w:t>卜奕竹</w:t>
      </w:r>
      <w:r>
        <w:rPr>
          <w:rFonts w:ascii="仿宋" w:eastAsia="仿宋" w:hAnsi="仿宋" w:cs="仿宋"/>
        </w:rPr>
        <w:t xml:space="preserve">  </w:t>
      </w:r>
      <w:r>
        <w:rPr>
          <w:rFonts w:ascii="仿宋" w:eastAsia="仿宋" w:hAnsi="仿宋" w:cs="仿宋" w:hint="eastAsia"/>
        </w:rPr>
        <w:t>张婧怡</w:t>
      </w:r>
      <w:r>
        <w:rPr>
          <w:rFonts w:ascii="仿宋" w:eastAsia="仿宋" w:hAnsi="仿宋" w:cs="仿宋"/>
        </w:rPr>
        <w:t xml:space="preserve">  </w:t>
      </w:r>
      <w:r>
        <w:rPr>
          <w:rFonts w:ascii="仿宋" w:eastAsia="仿宋" w:hAnsi="仿宋" w:cs="仿宋" w:hint="eastAsia"/>
        </w:rPr>
        <w:t>祁</w:t>
      </w:r>
      <w:r>
        <w:rPr>
          <w:rFonts w:ascii="仿宋" w:eastAsia="仿宋" w:hAnsi="仿宋" w:cs="仿宋"/>
        </w:rPr>
        <w:t xml:space="preserve">  </w:t>
      </w:r>
      <w:r>
        <w:rPr>
          <w:rFonts w:ascii="仿宋" w:eastAsia="仿宋" w:hAnsi="仿宋" w:cs="仿宋" w:hint="eastAsia"/>
        </w:rPr>
        <w:t>琳</w:t>
      </w:r>
      <w:r>
        <w:rPr>
          <w:rFonts w:ascii="仿宋" w:eastAsia="仿宋" w:hAnsi="仿宋" w:cs="仿宋"/>
        </w:rPr>
        <w:t xml:space="preserve">  </w:t>
      </w:r>
      <w:r>
        <w:rPr>
          <w:rFonts w:ascii="仿宋" w:eastAsia="仿宋" w:hAnsi="仿宋" w:cs="仿宋" w:hint="eastAsia"/>
        </w:rPr>
        <w:t>武</w:t>
      </w:r>
      <w:r>
        <w:rPr>
          <w:rFonts w:ascii="仿宋" w:eastAsia="仿宋" w:hAnsi="仿宋" w:cs="仿宋"/>
        </w:rPr>
        <w:t xml:space="preserve">  </w:t>
      </w:r>
      <w:r>
        <w:rPr>
          <w:rFonts w:ascii="仿宋" w:eastAsia="仿宋" w:hAnsi="仿宋" w:cs="仿宋" w:hint="eastAsia"/>
        </w:rPr>
        <w:t>薇</w:t>
      </w:r>
      <w:r>
        <w:rPr>
          <w:rFonts w:ascii="仿宋" w:eastAsia="仿宋" w:hAnsi="仿宋" w:cs="仿宋"/>
        </w:rPr>
        <w:t xml:space="preserve">  </w:t>
      </w:r>
      <w:r>
        <w:rPr>
          <w:rFonts w:ascii="仿宋" w:eastAsia="仿宋" w:hAnsi="仿宋" w:cs="仿宋" w:hint="eastAsia"/>
        </w:rPr>
        <w:t>康精萌</w:t>
      </w:r>
      <w:r>
        <w:rPr>
          <w:rFonts w:ascii="仿宋" w:eastAsia="仿宋" w:hAnsi="仿宋" w:cs="仿宋"/>
        </w:rPr>
        <w:t xml:space="preserve">  </w:t>
      </w:r>
      <w:r>
        <w:rPr>
          <w:rFonts w:ascii="仿宋" w:eastAsia="仿宋" w:hAnsi="仿宋" w:cs="仿宋" w:hint="eastAsia"/>
        </w:rPr>
        <w:t>吴</w:t>
      </w:r>
      <w:r>
        <w:rPr>
          <w:rFonts w:ascii="仿宋" w:eastAsia="仿宋" w:hAnsi="仿宋" w:cs="仿宋"/>
        </w:rPr>
        <w:t xml:space="preserve">  </w:t>
      </w:r>
      <w:r>
        <w:rPr>
          <w:rFonts w:ascii="仿宋" w:eastAsia="仿宋" w:hAnsi="仿宋" w:cs="仿宋" w:hint="eastAsia"/>
        </w:rPr>
        <w:t>琼</w:t>
      </w:r>
      <w:r>
        <w:rPr>
          <w:rFonts w:ascii="仿宋" w:eastAsia="仿宋" w:hAnsi="仿宋" w:cs="仿宋"/>
        </w:rPr>
        <w:t xml:space="preserve">  </w:t>
      </w:r>
      <w:r>
        <w:rPr>
          <w:rFonts w:ascii="仿宋" w:eastAsia="仿宋" w:hAnsi="仿宋" w:cs="仿宋" w:hint="eastAsia"/>
        </w:rPr>
        <w:t>徐泽宇</w:t>
      </w:r>
      <w:r>
        <w:rPr>
          <w:rFonts w:ascii="仿宋" w:eastAsia="仿宋" w:hAnsi="仿宋" w:cs="仿宋"/>
        </w:rPr>
        <w:t xml:space="preserve">  </w:t>
      </w:r>
      <w:r>
        <w:rPr>
          <w:rFonts w:ascii="仿宋" w:eastAsia="仿宋" w:hAnsi="仿宋" w:cs="仿宋" w:hint="eastAsia"/>
        </w:rPr>
        <w:t>李可心</w:t>
      </w:r>
      <w:r>
        <w:rPr>
          <w:rFonts w:ascii="仿宋" w:eastAsia="仿宋" w:hAnsi="仿宋" w:cs="仿宋"/>
        </w:rPr>
        <w:t xml:space="preserve">  </w:t>
      </w:r>
      <w:r>
        <w:rPr>
          <w:rFonts w:ascii="仿宋" w:eastAsia="仿宋" w:hAnsi="仿宋" w:cs="仿宋" w:hint="eastAsia"/>
        </w:rPr>
        <w:t>米冬满</w:t>
      </w:r>
      <w:r>
        <w:rPr>
          <w:rFonts w:ascii="仿宋" w:eastAsia="仿宋" w:hAnsi="仿宋" w:cs="仿宋"/>
        </w:rPr>
        <w:t xml:space="preserve"> </w:t>
      </w:r>
    </w:p>
    <w:p w:rsidR="00160848" w:rsidRDefault="00160848">
      <w:pPr>
        <w:jc w:val="left"/>
        <w:rPr>
          <w:rFonts w:ascii="仿宋" w:eastAsia="仿宋" w:hAnsi="仿宋" w:cs="仿宋"/>
        </w:rPr>
      </w:pPr>
      <w:r>
        <w:rPr>
          <w:rFonts w:ascii="仿宋" w:eastAsia="仿宋" w:hAnsi="仿宋" w:cs="仿宋" w:hint="eastAsia"/>
        </w:rPr>
        <w:t>史璇璇</w:t>
      </w:r>
      <w:r>
        <w:rPr>
          <w:rFonts w:ascii="仿宋" w:eastAsia="仿宋" w:hAnsi="仿宋" w:cs="仿宋"/>
        </w:rPr>
        <w:t xml:space="preserve">  </w:t>
      </w:r>
      <w:r>
        <w:rPr>
          <w:rFonts w:ascii="仿宋" w:eastAsia="仿宋" w:hAnsi="仿宋" w:cs="仿宋" w:hint="eastAsia"/>
        </w:rPr>
        <w:t>徐嘉琦</w:t>
      </w:r>
      <w:r>
        <w:rPr>
          <w:rFonts w:ascii="仿宋" w:eastAsia="仿宋" w:hAnsi="仿宋" w:cs="仿宋"/>
        </w:rPr>
        <w:t xml:space="preserve">  </w:t>
      </w:r>
      <w:r>
        <w:rPr>
          <w:rFonts w:ascii="仿宋" w:eastAsia="仿宋" w:hAnsi="仿宋" w:cs="仿宋" w:hint="eastAsia"/>
        </w:rPr>
        <w:t>杨偲淼</w:t>
      </w:r>
      <w:r>
        <w:rPr>
          <w:rFonts w:ascii="仿宋" w:eastAsia="仿宋" w:hAnsi="仿宋" w:cs="仿宋"/>
        </w:rPr>
        <w:t xml:space="preserve">  </w:t>
      </w:r>
      <w:r>
        <w:rPr>
          <w:rFonts w:ascii="仿宋" w:eastAsia="仿宋" w:hAnsi="仿宋" w:cs="仿宋" w:hint="eastAsia"/>
        </w:rPr>
        <w:t>张怡脉</w:t>
      </w:r>
      <w:r>
        <w:rPr>
          <w:rFonts w:ascii="仿宋" w:eastAsia="仿宋" w:hAnsi="仿宋" w:cs="仿宋"/>
        </w:rPr>
        <w:t xml:space="preserve">  </w:t>
      </w:r>
      <w:r>
        <w:rPr>
          <w:rFonts w:ascii="仿宋" w:eastAsia="仿宋" w:hAnsi="仿宋" w:cs="仿宋" w:hint="eastAsia"/>
        </w:rPr>
        <w:t>杨佳雯</w:t>
      </w:r>
      <w:r>
        <w:rPr>
          <w:rFonts w:ascii="仿宋" w:eastAsia="仿宋" w:hAnsi="仿宋" w:cs="仿宋"/>
        </w:rPr>
        <w:t xml:space="preserve">  </w:t>
      </w:r>
      <w:r>
        <w:rPr>
          <w:rFonts w:ascii="仿宋" w:eastAsia="仿宋" w:hAnsi="仿宋" w:cs="仿宋" w:hint="eastAsia"/>
        </w:rPr>
        <w:t>韩</w:t>
      </w:r>
      <w:r>
        <w:rPr>
          <w:rFonts w:ascii="仿宋" w:eastAsia="仿宋" w:hAnsi="仿宋" w:cs="仿宋"/>
        </w:rPr>
        <w:t xml:space="preserve">  </w:t>
      </w:r>
      <w:r>
        <w:rPr>
          <w:rFonts w:ascii="仿宋" w:eastAsia="仿宋" w:hAnsi="仿宋" w:cs="仿宋" w:hint="eastAsia"/>
        </w:rPr>
        <w:t>钰</w:t>
      </w:r>
      <w:r>
        <w:rPr>
          <w:rFonts w:ascii="仿宋" w:eastAsia="仿宋" w:hAnsi="仿宋" w:cs="仿宋"/>
        </w:rPr>
        <w:t xml:space="preserve">  </w:t>
      </w:r>
      <w:r>
        <w:rPr>
          <w:rFonts w:ascii="仿宋" w:eastAsia="仿宋" w:hAnsi="仿宋" w:cs="仿宋" w:hint="eastAsia"/>
        </w:rPr>
        <w:t>刘</w:t>
      </w:r>
      <w:r>
        <w:rPr>
          <w:rFonts w:ascii="仿宋" w:eastAsia="仿宋" w:hAnsi="仿宋" w:cs="仿宋"/>
        </w:rPr>
        <w:t xml:space="preserve">  </w:t>
      </w:r>
      <w:r>
        <w:rPr>
          <w:rFonts w:ascii="仿宋" w:eastAsia="仿宋" w:hAnsi="仿宋" w:cs="仿宋" w:hint="eastAsia"/>
        </w:rPr>
        <w:t>瑶</w:t>
      </w:r>
      <w:r>
        <w:rPr>
          <w:rFonts w:ascii="仿宋" w:eastAsia="仿宋" w:hAnsi="仿宋" w:cs="仿宋"/>
        </w:rPr>
        <w:t xml:space="preserve">  </w:t>
      </w:r>
      <w:r>
        <w:rPr>
          <w:rFonts w:ascii="仿宋" w:eastAsia="仿宋" w:hAnsi="仿宋" w:cs="仿宋" w:hint="eastAsia"/>
        </w:rPr>
        <w:t>蒋媛媛</w:t>
      </w:r>
      <w:r>
        <w:rPr>
          <w:rFonts w:ascii="仿宋" w:eastAsia="仿宋" w:hAnsi="仿宋" w:cs="仿宋"/>
        </w:rPr>
        <w:t xml:space="preserve">  </w:t>
      </w:r>
      <w:r>
        <w:rPr>
          <w:rFonts w:ascii="仿宋" w:eastAsia="仿宋" w:hAnsi="仿宋" w:cs="仿宋" w:hint="eastAsia"/>
        </w:rPr>
        <w:t>张思博</w:t>
      </w:r>
      <w:r>
        <w:rPr>
          <w:rFonts w:ascii="仿宋" w:eastAsia="仿宋" w:hAnsi="仿宋" w:cs="仿宋"/>
        </w:rPr>
        <w:t xml:space="preserve">  </w:t>
      </w:r>
      <w:r>
        <w:rPr>
          <w:rFonts w:ascii="仿宋" w:eastAsia="仿宋" w:hAnsi="仿宋" w:cs="仿宋" w:hint="eastAsia"/>
        </w:rPr>
        <w:t>李江涛</w:t>
      </w:r>
      <w:r>
        <w:rPr>
          <w:rFonts w:ascii="仿宋" w:eastAsia="仿宋" w:hAnsi="仿宋" w:cs="仿宋"/>
        </w:rPr>
        <w:t xml:space="preserve"> </w:t>
      </w:r>
    </w:p>
    <w:p w:rsidR="00160848" w:rsidRDefault="00160848">
      <w:pPr>
        <w:jc w:val="left"/>
        <w:rPr>
          <w:rFonts w:ascii="仿宋" w:eastAsia="仿宋" w:hAnsi="仿宋" w:cs="仿宋"/>
        </w:rPr>
      </w:pPr>
      <w:r>
        <w:rPr>
          <w:rFonts w:ascii="仿宋" w:eastAsia="仿宋" w:hAnsi="仿宋" w:cs="仿宋" w:hint="eastAsia"/>
        </w:rPr>
        <w:t>徐一笑</w:t>
      </w:r>
      <w:r>
        <w:rPr>
          <w:rFonts w:ascii="仿宋" w:eastAsia="仿宋" w:hAnsi="仿宋" w:cs="仿宋"/>
        </w:rPr>
        <w:t xml:space="preserve">  </w:t>
      </w:r>
      <w:r>
        <w:rPr>
          <w:rFonts w:ascii="仿宋" w:eastAsia="仿宋" w:hAnsi="仿宋" w:cs="仿宋" w:hint="eastAsia"/>
        </w:rPr>
        <w:t>董欣语</w:t>
      </w:r>
      <w:r>
        <w:rPr>
          <w:rFonts w:ascii="仿宋" w:eastAsia="仿宋" w:hAnsi="仿宋" w:cs="仿宋"/>
        </w:rPr>
        <w:t xml:space="preserve">  </w:t>
      </w:r>
      <w:r>
        <w:rPr>
          <w:rFonts w:ascii="仿宋" w:eastAsia="仿宋" w:hAnsi="仿宋" w:cs="仿宋" w:hint="eastAsia"/>
        </w:rPr>
        <w:t>李紫瑄</w:t>
      </w:r>
      <w:r>
        <w:rPr>
          <w:rFonts w:ascii="仿宋" w:eastAsia="仿宋" w:hAnsi="仿宋" w:cs="仿宋"/>
        </w:rPr>
        <w:t xml:space="preserve">  </w:t>
      </w:r>
      <w:r>
        <w:rPr>
          <w:rFonts w:ascii="仿宋" w:eastAsia="仿宋" w:hAnsi="仿宋" w:cs="仿宋" w:hint="eastAsia"/>
        </w:rPr>
        <w:t>王小瀚</w:t>
      </w:r>
      <w:r>
        <w:rPr>
          <w:rFonts w:ascii="仿宋" w:eastAsia="仿宋" w:hAnsi="仿宋" w:cs="仿宋"/>
        </w:rPr>
        <w:t xml:space="preserve">  </w:t>
      </w:r>
      <w:r>
        <w:rPr>
          <w:rFonts w:ascii="仿宋" w:eastAsia="仿宋" w:hAnsi="仿宋" w:cs="仿宋" w:hint="eastAsia"/>
        </w:rPr>
        <w:t>梁美雪</w:t>
      </w:r>
      <w:r>
        <w:rPr>
          <w:rFonts w:ascii="仿宋" w:eastAsia="仿宋" w:hAnsi="仿宋" w:cs="仿宋"/>
        </w:rPr>
        <w:t xml:space="preserve">  </w:t>
      </w:r>
      <w:r>
        <w:rPr>
          <w:rFonts w:ascii="仿宋" w:eastAsia="仿宋" w:hAnsi="仿宋" w:cs="仿宋" w:hint="eastAsia"/>
        </w:rPr>
        <w:t>郝旖婷</w:t>
      </w:r>
    </w:p>
    <w:p w:rsidR="00160848" w:rsidRDefault="00160848">
      <w:pPr>
        <w:spacing w:line="300" w:lineRule="exact"/>
        <w:rPr>
          <w:rFonts w:ascii="仿宋" w:eastAsia="仿宋" w:hAnsi="仿宋" w:cs="仿宋"/>
          <w:b/>
          <w:bCs/>
          <w:szCs w:val="21"/>
        </w:rPr>
      </w:pPr>
      <w:r>
        <w:rPr>
          <w:rFonts w:ascii="仿宋" w:eastAsia="仿宋" w:hAnsi="仿宋" w:cs="仿宋"/>
          <w:b/>
          <w:bCs/>
          <w:szCs w:val="21"/>
        </w:rPr>
        <w:t>8</w:t>
      </w:r>
      <w:r>
        <w:rPr>
          <w:rFonts w:ascii="仿宋" w:eastAsia="仿宋" w:hAnsi="仿宋" w:cs="仿宋" w:hint="eastAsia"/>
          <w:b/>
          <w:bCs/>
          <w:szCs w:val="21"/>
        </w:rPr>
        <w:t>、中医系团总支（</w:t>
      </w:r>
      <w:r>
        <w:rPr>
          <w:rFonts w:ascii="仿宋" w:eastAsia="仿宋" w:hAnsi="仿宋" w:cs="仿宋"/>
          <w:b/>
          <w:bCs/>
          <w:szCs w:val="21"/>
        </w:rPr>
        <w:t>228</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崔丹彤</w:t>
      </w:r>
      <w:r>
        <w:rPr>
          <w:rFonts w:ascii="仿宋" w:eastAsia="仿宋" w:hAnsi="仿宋" w:cs="仿宋"/>
          <w:szCs w:val="21"/>
        </w:rPr>
        <w:t xml:space="preserve">  </w:t>
      </w:r>
      <w:r>
        <w:rPr>
          <w:rFonts w:ascii="仿宋" w:eastAsia="仿宋" w:hAnsi="仿宋" w:cs="仿宋" w:hint="eastAsia"/>
          <w:szCs w:val="21"/>
        </w:rPr>
        <w:t>张思涵</w:t>
      </w:r>
      <w:r>
        <w:rPr>
          <w:rFonts w:ascii="仿宋" w:eastAsia="仿宋" w:hAnsi="仿宋" w:cs="仿宋"/>
          <w:szCs w:val="21"/>
        </w:rPr>
        <w:t xml:space="preserve">  </w:t>
      </w:r>
      <w:r>
        <w:rPr>
          <w:rFonts w:ascii="仿宋" w:eastAsia="仿宋" w:hAnsi="仿宋" w:cs="仿宋" w:hint="eastAsia"/>
          <w:szCs w:val="21"/>
        </w:rPr>
        <w:t>崔澳晴</w:t>
      </w:r>
      <w:r>
        <w:rPr>
          <w:rFonts w:ascii="仿宋" w:eastAsia="仿宋" w:hAnsi="仿宋" w:cs="仿宋"/>
          <w:szCs w:val="21"/>
        </w:rPr>
        <w:t xml:space="preserve">  </w:t>
      </w:r>
      <w:r>
        <w:rPr>
          <w:rFonts w:ascii="仿宋" w:eastAsia="仿宋" w:hAnsi="仿宋" w:cs="仿宋" w:hint="eastAsia"/>
          <w:szCs w:val="21"/>
        </w:rPr>
        <w:t>李梦莎</w:t>
      </w:r>
      <w:r>
        <w:rPr>
          <w:rFonts w:ascii="仿宋" w:eastAsia="仿宋" w:hAnsi="仿宋" w:cs="仿宋"/>
          <w:szCs w:val="21"/>
        </w:rPr>
        <w:t xml:space="preserve">  </w:t>
      </w:r>
      <w:r>
        <w:rPr>
          <w:rFonts w:ascii="仿宋" w:eastAsia="仿宋" w:hAnsi="仿宋" w:cs="仿宋" w:hint="eastAsia"/>
          <w:szCs w:val="21"/>
        </w:rPr>
        <w:t>张佳欣</w:t>
      </w:r>
      <w:r>
        <w:rPr>
          <w:rFonts w:ascii="仿宋" w:eastAsia="仿宋" w:hAnsi="仿宋" w:cs="仿宋"/>
          <w:szCs w:val="21"/>
        </w:rPr>
        <w:t xml:space="preserve">  </w:t>
      </w:r>
      <w:r>
        <w:rPr>
          <w:rFonts w:ascii="仿宋" w:eastAsia="仿宋" w:hAnsi="仿宋" w:cs="仿宋" w:hint="eastAsia"/>
          <w:szCs w:val="21"/>
        </w:rPr>
        <w:t>郭</w:t>
      </w:r>
      <w:r>
        <w:rPr>
          <w:rFonts w:ascii="仿宋" w:eastAsia="仿宋" w:hAnsi="仿宋" w:cs="仿宋"/>
          <w:szCs w:val="21"/>
        </w:rPr>
        <w:t xml:space="preserve">  </w:t>
      </w:r>
      <w:r>
        <w:rPr>
          <w:rFonts w:ascii="仿宋" w:eastAsia="仿宋" w:hAnsi="仿宋" w:cs="仿宋" w:hint="eastAsia"/>
          <w:szCs w:val="21"/>
        </w:rPr>
        <w:t>蕊</w:t>
      </w:r>
      <w:r>
        <w:rPr>
          <w:rFonts w:ascii="仿宋" w:eastAsia="仿宋" w:hAnsi="仿宋" w:cs="仿宋"/>
          <w:szCs w:val="21"/>
        </w:rPr>
        <w:t xml:space="preserve">  </w:t>
      </w:r>
      <w:r>
        <w:rPr>
          <w:rFonts w:ascii="仿宋" w:eastAsia="仿宋" w:hAnsi="仿宋" w:cs="仿宋" w:hint="eastAsia"/>
          <w:szCs w:val="21"/>
        </w:rPr>
        <w:t>胡自敏</w:t>
      </w:r>
      <w:r>
        <w:rPr>
          <w:rFonts w:ascii="仿宋" w:eastAsia="仿宋" w:hAnsi="仿宋" w:cs="仿宋"/>
          <w:szCs w:val="21"/>
        </w:rPr>
        <w:t xml:space="preserve">  </w:t>
      </w:r>
      <w:r>
        <w:rPr>
          <w:rFonts w:ascii="仿宋" w:eastAsia="仿宋" w:hAnsi="仿宋" w:cs="仿宋" w:hint="eastAsia"/>
          <w:szCs w:val="21"/>
        </w:rPr>
        <w:t>朱春喜</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莹</w:t>
      </w:r>
      <w:r>
        <w:rPr>
          <w:rFonts w:ascii="仿宋" w:eastAsia="仿宋" w:hAnsi="仿宋" w:cs="仿宋"/>
          <w:szCs w:val="21"/>
        </w:rPr>
        <w:t xml:space="preserve">  </w:t>
      </w:r>
      <w:r>
        <w:rPr>
          <w:rFonts w:ascii="仿宋" w:eastAsia="仿宋" w:hAnsi="仿宋" w:cs="仿宋" w:hint="eastAsia"/>
          <w:szCs w:val="21"/>
        </w:rPr>
        <w:t>苗瑞萱</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付</w:t>
      </w:r>
      <w:r>
        <w:rPr>
          <w:rFonts w:ascii="仿宋" w:eastAsia="仿宋" w:hAnsi="仿宋" w:cs="仿宋"/>
          <w:szCs w:val="21"/>
        </w:rPr>
        <w:t xml:space="preserve">  </w:t>
      </w:r>
      <w:r>
        <w:rPr>
          <w:rFonts w:ascii="仿宋" w:eastAsia="仿宋" w:hAnsi="仿宋" w:cs="仿宋" w:hint="eastAsia"/>
          <w:szCs w:val="21"/>
        </w:rPr>
        <w:t>娆</w:t>
      </w:r>
      <w:r>
        <w:rPr>
          <w:rFonts w:ascii="仿宋" w:eastAsia="仿宋" w:hAnsi="仿宋" w:cs="仿宋"/>
          <w:szCs w:val="21"/>
        </w:rPr>
        <w:t xml:space="preserve">  </w:t>
      </w:r>
      <w:r>
        <w:rPr>
          <w:rFonts w:ascii="仿宋" w:eastAsia="仿宋" w:hAnsi="仿宋" w:cs="仿宋" w:hint="eastAsia"/>
          <w:szCs w:val="21"/>
        </w:rPr>
        <w:t>张海妹</w:t>
      </w:r>
      <w:r>
        <w:rPr>
          <w:rFonts w:ascii="仿宋" w:eastAsia="仿宋" w:hAnsi="仿宋" w:cs="仿宋"/>
          <w:szCs w:val="21"/>
        </w:rPr>
        <w:t xml:space="preserve">  </w:t>
      </w:r>
      <w:r>
        <w:rPr>
          <w:rFonts w:ascii="仿宋" w:eastAsia="仿宋" w:hAnsi="仿宋" w:cs="仿宋" w:hint="eastAsia"/>
          <w:szCs w:val="21"/>
        </w:rPr>
        <w:t>袁</w:t>
      </w:r>
      <w:r>
        <w:rPr>
          <w:rFonts w:ascii="仿宋" w:eastAsia="仿宋" w:hAnsi="仿宋" w:cs="仿宋"/>
          <w:szCs w:val="21"/>
        </w:rPr>
        <w:t xml:space="preserve">  </w:t>
      </w:r>
      <w:r>
        <w:rPr>
          <w:rFonts w:ascii="仿宋" w:eastAsia="仿宋" w:hAnsi="仿宋" w:cs="仿宋" w:hint="eastAsia"/>
          <w:szCs w:val="21"/>
        </w:rPr>
        <w:t>丽</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晨</w:t>
      </w:r>
      <w:r>
        <w:rPr>
          <w:rFonts w:ascii="仿宋" w:eastAsia="仿宋" w:hAnsi="仿宋" w:cs="仿宋"/>
          <w:szCs w:val="21"/>
        </w:rPr>
        <w:t xml:space="preserve">  </w:t>
      </w:r>
      <w:r>
        <w:rPr>
          <w:rFonts w:ascii="仿宋" w:eastAsia="仿宋" w:hAnsi="仿宋" w:cs="仿宋" w:hint="eastAsia"/>
          <w:szCs w:val="21"/>
        </w:rPr>
        <w:t>殷泽佳</w:t>
      </w:r>
      <w:r>
        <w:rPr>
          <w:rFonts w:ascii="仿宋" w:eastAsia="仿宋" w:hAnsi="仿宋" w:cs="仿宋"/>
          <w:szCs w:val="21"/>
        </w:rPr>
        <w:t xml:space="preserve">  </w:t>
      </w:r>
      <w:r>
        <w:rPr>
          <w:rFonts w:ascii="仿宋" w:eastAsia="仿宋" w:hAnsi="仿宋" w:cs="仿宋" w:hint="eastAsia"/>
          <w:szCs w:val="21"/>
        </w:rPr>
        <w:t>王丹宁</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悦</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瑞</w:t>
      </w:r>
      <w:r>
        <w:rPr>
          <w:rFonts w:ascii="仿宋" w:eastAsia="仿宋" w:hAnsi="仿宋" w:cs="仿宋"/>
          <w:szCs w:val="21"/>
        </w:rPr>
        <w:t xml:space="preserve">  </w:t>
      </w:r>
      <w:r>
        <w:rPr>
          <w:rFonts w:ascii="仿宋" w:eastAsia="仿宋" w:hAnsi="仿宋" w:cs="仿宋" w:hint="eastAsia"/>
          <w:szCs w:val="21"/>
        </w:rPr>
        <w:t>娄晨旭</w:t>
      </w:r>
      <w:r>
        <w:rPr>
          <w:rFonts w:ascii="仿宋" w:eastAsia="仿宋" w:hAnsi="仿宋" w:cs="仿宋"/>
          <w:szCs w:val="21"/>
        </w:rPr>
        <w:t xml:space="preserve">  </w:t>
      </w:r>
      <w:r>
        <w:rPr>
          <w:rFonts w:ascii="仿宋" w:eastAsia="仿宋" w:hAnsi="仿宋" w:cs="仿宋" w:hint="eastAsia"/>
          <w:szCs w:val="21"/>
        </w:rPr>
        <w:t>杨佳慧</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萌</w:t>
      </w:r>
      <w:r>
        <w:rPr>
          <w:rFonts w:ascii="仿宋" w:eastAsia="仿宋" w:hAnsi="仿宋" w:cs="仿宋"/>
          <w:szCs w:val="21"/>
        </w:rPr>
        <w:t xml:space="preserve">  </w:t>
      </w:r>
      <w:r>
        <w:rPr>
          <w:rFonts w:ascii="仿宋" w:eastAsia="仿宋" w:hAnsi="仿宋" w:cs="仿宋" w:hint="eastAsia"/>
          <w:szCs w:val="21"/>
        </w:rPr>
        <w:t>李清镕</w:t>
      </w:r>
      <w:r>
        <w:rPr>
          <w:rFonts w:ascii="仿宋" w:eastAsia="仿宋" w:hAnsi="仿宋" w:cs="仿宋"/>
          <w:szCs w:val="21"/>
        </w:rPr>
        <w:t xml:space="preserve">  </w:t>
      </w:r>
      <w:r>
        <w:rPr>
          <w:rFonts w:ascii="仿宋" w:eastAsia="仿宋" w:hAnsi="仿宋" w:cs="仿宋" w:hint="eastAsia"/>
          <w:szCs w:val="21"/>
        </w:rPr>
        <w:t>解子博</w:t>
      </w:r>
      <w:r>
        <w:rPr>
          <w:rFonts w:ascii="仿宋" w:eastAsia="仿宋" w:hAnsi="仿宋" w:cs="仿宋"/>
          <w:szCs w:val="21"/>
        </w:rPr>
        <w:t xml:space="preserve">  </w:t>
      </w:r>
      <w:r>
        <w:rPr>
          <w:rFonts w:ascii="仿宋" w:eastAsia="仿宋" w:hAnsi="仿宋" w:cs="仿宋" w:hint="eastAsia"/>
          <w:szCs w:val="21"/>
        </w:rPr>
        <w:t>刘佳宁</w:t>
      </w:r>
      <w:r>
        <w:rPr>
          <w:rFonts w:ascii="仿宋" w:eastAsia="仿宋" w:hAnsi="仿宋" w:cs="仿宋"/>
          <w:szCs w:val="21"/>
        </w:rPr>
        <w:t xml:space="preserve">  </w:t>
      </w:r>
      <w:r>
        <w:rPr>
          <w:rFonts w:ascii="仿宋" w:eastAsia="仿宋" w:hAnsi="仿宋" w:cs="仿宋" w:hint="eastAsia"/>
          <w:szCs w:val="21"/>
        </w:rPr>
        <w:t>王晗考</w:t>
      </w:r>
      <w:r>
        <w:rPr>
          <w:rFonts w:ascii="仿宋" w:eastAsia="仿宋" w:hAnsi="仿宋" w:cs="仿宋"/>
          <w:szCs w:val="21"/>
        </w:rPr>
        <w:t xml:space="preserve">  </w:t>
      </w:r>
      <w:r>
        <w:rPr>
          <w:rFonts w:ascii="仿宋" w:eastAsia="仿宋" w:hAnsi="仿宋" w:cs="仿宋" w:hint="eastAsia"/>
          <w:szCs w:val="21"/>
        </w:rPr>
        <w:t>牛少龙</w:t>
      </w:r>
      <w:r>
        <w:rPr>
          <w:rFonts w:ascii="仿宋" w:eastAsia="仿宋" w:hAnsi="仿宋" w:cs="仿宋"/>
          <w:szCs w:val="21"/>
        </w:rPr>
        <w:t xml:space="preserve">  </w:t>
      </w:r>
      <w:r>
        <w:rPr>
          <w:rFonts w:ascii="仿宋" w:eastAsia="仿宋" w:hAnsi="仿宋" w:cs="仿宋" w:hint="eastAsia"/>
          <w:szCs w:val="21"/>
        </w:rPr>
        <w:t>刘世丰</w:t>
      </w:r>
      <w:r>
        <w:rPr>
          <w:rFonts w:ascii="仿宋" w:eastAsia="仿宋" w:hAnsi="仿宋" w:cs="仿宋"/>
          <w:szCs w:val="21"/>
        </w:rPr>
        <w:t xml:space="preserve">  </w:t>
      </w:r>
      <w:r>
        <w:rPr>
          <w:rFonts w:ascii="仿宋" w:eastAsia="仿宋" w:hAnsi="仿宋" w:cs="仿宋" w:hint="eastAsia"/>
          <w:szCs w:val="21"/>
        </w:rPr>
        <w:t>纪奎征</w:t>
      </w:r>
      <w:r>
        <w:rPr>
          <w:rFonts w:ascii="仿宋" w:eastAsia="仿宋" w:hAnsi="仿宋" w:cs="仿宋"/>
          <w:szCs w:val="21"/>
        </w:rPr>
        <w:t xml:space="preserve">  </w:t>
      </w:r>
      <w:r>
        <w:rPr>
          <w:rFonts w:ascii="仿宋" w:eastAsia="仿宋" w:hAnsi="仿宋" w:cs="仿宋" w:hint="eastAsia"/>
          <w:szCs w:val="21"/>
        </w:rPr>
        <w:t>樊佳鑫</w:t>
      </w:r>
      <w:r>
        <w:rPr>
          <w:rFonts w:ascii="仿宋" w:eastAsia="仿宋" w:hAnsi="仿宋" w:cs="仿宋"/>
          <w:szCs w:val="21"/>
        </w:rPr>
        <w:t xml:space="preserve">  </w:t>
      </w:r>
      <w:r>
        <w:rPr>
          <w:rFonts w:ascii="仿宋" w:eastAsia="仿宋" w:hAnsi="仿宋" w:cs="仿宋" w:hint="eastAsia"/>
          <w:szCs w:val="21"/>
        </w:rPr>
        <w:t>任雅婷</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郝雨思</w:t>
      </w:r>
      <w:r>
        <w:rPr>
          <w:rFonts w:ascii="仿宋" w:eastAsia="仿宋" w:hAnsi="仿宋" w:cs="仿宋"/>
          <w:szCs w:val="21"/>
        </w:rPr>
        <w:t xml:space="preserve">  </w:t>
      </w:r>
      <w:r>
        <w:rPr>
          <w:rFonts w:ascii="仿宋" w:eastAsia="仿宋" w:hAnsi="仿宋" w:cs="仿宋" w:hint="eastAsia"/>
          <w:szCs w:val="21"/>
        </w:rPr>
        <w:t>张雅思</w:t>
      </w:r>
      <w:r>
        <w:rPr>
          <w:rFonts w:ascii="仿宋" w:eastAsia="仿宋" w:hAnsi="仿宋" w:cs="仿宋"/>
          <w:szCs w:val="21"/>
        </w:rPr>
        <w:t xml:space="preserve">  </w:t>
      </w:r>
      <w:r>
        <w:rPr>
          <w:rFonts w:ascii="仿宋" w:eastAsia="仿宋" w:hAnsi="仿宋" w:cs="仿宋" w:hint="eastAsia"/>
          <w:szCs w:val="21"/>
        </w:rPr>
        <w:t>滕</w:t>
      </w:r>
      <w:r>
        <w:rPr>
          <w:rFonts w:ascii="仿宋" w:eastAsia="仿宋" w:hAnsi="仿宋" w:cs="仿宋"/>
          <w:szCs w:val="21"/>
        </w:rPr>
        <w:t xml:space="preserve">  </w:t>
      </w:r>
      <w:r>
        <w:rPr>
          <w:rFonts w:ascii="仿宋" w:eastAsia="仿宋" w:hAnsi="仿宋" w:cs="仿宋" w:hint="eastAsia"/>
          <w:szCs w:val="21"/>
        </w:rPr>
        <w:t>杰</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恒</w:t>
      </w:r>
      <w:r>
        <w:rPr>
          <w:rFonts w:ascii="仿宋" w:eastAsia="仿宋" w:hAnsi="仿宋" w:cs="仿宋"/>
          <w:szCs w:val="21"/>
        </w:rPr>
        <w:t xml:space="preserve">  </w:t>
      </w:r>
      <w:r>
        <w:rPr>
          <w:rFonts w:ascii="仿宋" w:eastAsia="仿宋" w:hAnsi="仿宋" w:cs="仿宋" w:hint="eastAsia"/>
          <w:szCs w:val="21"/>
        </w:rPr>
        <w:t>谢雨欣</w:t>
      </w:r>
      <w:r>
        <w:rPr>
          <w:rFonts w:ascii="仿宋" w:eastAsia="仿宋" w:hAnsi="仿宋" w:cs="仿宋"/>
          <w:szCs w:val="21"/>
        </w:rPr>
        <w:t xml:space="preserve">  </w:t>
      </w:r>
      <w:r>
        <w:rPr>
          <w:rFonts w:ascii="仿宋" w:eastAsia="仿宋" w:hAnsi="仿宋" w:cs="仿宋" w:hint="eastAsia"/>
          <w:szCs w:val="21"/>
        </w:rPr>
        <w:t>周</w:t>
      </w:r>
      <w:r>
        <w:rPr>
          <w:rFonts w:ascii="仿宋" w:eastAsia="仿宋" w:hAnsi="仿宋" w:cs="仿宋"/>
          <w:szCs w:val="21"/>
        </w:rPr>
        <w:t xml:space="preserve">  </w:t>
      </w:r>
      <w:r>
        <w:rPr>
          <w:rFonts w:ascii="仿宋" w:eastAsia="仿宋" w:hAnsi="仿宋" w:cs="仿宋" w:hint="eastAsia"/>
          <w:szCs w:val="21"/>
        </w:rPr>
        <w:t>涵</w:t>
      </w:r>
      <w:r>
        <w:rPr>
          <w:rFonts w:ascii="仿宋" w:eastAsia="仿宋" w:hAnsi="仿宋" w:cs="仿宋"/>
          <w:szCs w:val="21"/>
        </w:rPr>
        <w:t xml:space="preserve">  </w:t>
      </w:r>
      <w:r>
        <w:rPr>
          <w:rFonts w:ascii="仿宋" w:eastAsia="仿宋" w:hAnsi="仿宋" w:cs="仿宋" w:hint="eastAsia"/>
          <w:szCs w:val="21"/>
        </w:rPr>
        <w:t>刘菁郁</w:t>
      </w:r>
      <w:r>
        <w:rPr>
          <w:rFonts w:ascii="仿宋" w:eastAsia="仿宋" w:hAnsi="仿宋" w:cs="仿宋"/>
          <w:szCs w:val="21"/>
        </w:rPr>
        <w:t xml:space="preserve">  </w:t>
      </w:r>
      <w:r>
        <w:rPr>
          <w:rFonts w:ascii="仿宋" w:eastAsia="仿宋" w:hAnsi="仿宋" w:cs="仿宋" w:hint="eastAsia"/>
          <w:szCs w:val="21"/>
        </w:rPr>
        <w:t>丁一琳</w:t>
      </w:r>
      <w:r>
        <w:rPr>
          <w:rFonts w:ascii="仿宋" w:eastAsia="仿宋" w:hAnsi="仿宋" w:cs="仿宋"/>
          <w:szCs w:val="21"/>
        </w:rPr>
        <w:t xml:space="preserve">  </w:t>
      </w:r>
      <w:r>
        <w:rPr>
          <w:rFonts w:ascii="仿宋" w:eastAsia="仿宋" w:hAnsi="仿宋" w:cs="仿宋" w:hint="eastAsia"/>
          <w:szCs w:val="21"/>
        </w:rPr>
        <w:t>赵向凯</w:t>
      </w:r>
      <w:r>
        <w:rPr>
          <w:rFonts w:ascii="仿宋" w:eastAsia="仿宋" w:hAnsi="仿宋" w:cs="仿宋"/>
          <w:szCs w:val="21"/>
        </w:rPr>
        <w:t xml:space="preserve">  </w:t>
      </w:r>
      <w:r>
        <w:rPr>
          <w:rFonts w:ascii="仿宋" w:eastAsia="仿宋" w:hAnsi="仿宋" w:cs="仿宋" w:hint="eastAsia"/>
          <w:szCs w:val="21"/>
        </w:rPr>
        <w:t>李韩磊</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刘永琪</w:t>
      </w:r>
      <w:r>
        <w:rPr>
          <w:rFonts w:ascii="仿宋" w:eastAsia="仿宋" w:hAnsi="仿宋" w:cs="仿宋"/>
          <w:szCs w:val="21"/>
        </w:rPr>
        <w:t xml:space="preserve">  </w:t>
      </w:r>
      <w:r>
        <w:rPr>
          <w:rFonts w:ascii="仿宋" w:eastAsia="仿宋" w:hAnsi="仿宋" w:cs="仿宋" w:hint="eastAsia"/>
          <w:szCs w:val="21"/>
        </w:rPr>
        <w:t>马艳玲</w:t>
      </w:r>
      <w:r>
        <w:rPr>
          <w:rFonts w:ascii="仿宋" w:eastAsia="仿宋" w:hAnsi="仿宋" w:cs="仿宋"/>
          <w:szCs w:val="21"/>
        </w:rPr>
        <w:t xml:space="preserve">  </w:t>
      </w:r>
      <w:r>
        <w:rPr>
          <w:rFonts w:ascii="仿宋" w:eastAsia="仿宋" w:hAnsi="仿宋" w:cs="仿宋" w:hint="eastAsia"/>
          <w:szCs w:val="21"/>
        </w:rPr>
        <w:t>刘亚璇</w:t>
      </w:r>
      <w:r>
        <w:rPr>
          <w:rFonts w:ascii="仿宋" w:eastAsia="仿宋" w:hAnsi="仿宋" w:cs="仿宋"/>
          <w:szCs w:val="21"/>
        </w:rPr>
        <w:t xml:space="preserve">  </w:t>
      </w:r>
      <w:r>
        <w:rPr>
          <w:rFonts w:ascii="仿宋" w:eastAsia="仿宋" w:hAnsi="仿宋" w:cs="仿宋" w:hint="eastAsia"/>
          <w:szCs w:val="21"/>
        </w:rPr>
        <w:t>王鹏飞</w:t>
      </w:r>
      <w:r>
        <w:rPr>
          <w:rFonts w:ascii="仿宋" w:eastAsia="仿宋" w:hAnsi="仿宋" w:cs="仿宋"/>
          <w:szCs w:val="21"/>
        </w:rPr>
        <w:t xml:space="preserve">  </w:t>
      </w:r>
      <w:r>
        <w:rPr>
          <w:rFonts w:ascii="仿宋" w:eastAsia="仿宋" w:hAnsi="仿宋" w:cs="仿宋" w:hint="eastAsia"/>
          <w:szCs w:val="21"/>
        </w:rPr>
        <w:t>罗静静</w:t>
      </w:r>
      <w:r>
        <w:rPr>
          <w:rFonts w:ascii="仿宋" w:eastAsia="仿宋" w:hAnsi="仿宋" w:cs="仿宋"/>
          <w:szCs w:val="21"/>
        </w:rPr>
        <w:t xml:space="preserve">  </w:t>
      </w:r>
      <w:r>
        <w:rPr>
          <w:rFonts w:ascii="仿宋" w:eastAsia="仿宋" w:hAnsi="仿宋" w:cs="仿宋" w:hint="eastAsia"/>
          <w:szCs w:val="21"/>
        </w:rPr>
        <w:t>苏</w:t>
      </w:r>
      <w:r>
        <w:rPr>
          <w:rFonts w:ascii="仿宋" w:eastAsia="仿宋" w:hAnsi="仿宋" w:cs="仿宋"/>
          <w:szCs w:val="21"/>
        </w:rPr>
        <w:t xml:space="preserve">  </w:t>
      </w:r>
      <w:r>
        <w:rPr>
          <w:rFonts w:ascii="仿宋" w:eastAsia="仿宋" w:hAnsi="仿宋" w:cs="仿宋" w:hint="eastAsia"/>
          <w:szCs w:val="21"/>
        </w:rPr>
        <w:t>爽</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怡</w:t>
      </w:r>
      <w:r>
        <w:rPr>
          <w:rFonts w:ascii="仿宋" w:eastAsia="仿宋" w:hAnsi="仿宋" w:cs="仿宋"/>
          <w:szCs w:val="21"/>
        </w:rPr>
        <w:t xml:space="preserve">  </w:t>
      </w:r>
      <w:r>
        <w:rPr>
          <w:rFonts w:ascii="仿宋" w:eastAsia="仿宋" w:hAnsi="仿宋" w:cs="仿宋" w:hint="eastAsia"/>
          <w:szCs w:val="21"/>
        </w:rPr>
        <w:t>何鑫婷</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柳</w:t>
      </w:r>
      <w:r>
        <w:rPr>
          <w:rFonts w:ascii="仿宋" w:eastAsia="仿宋" w:hAnsi="仿宋" w:cs="仿宋"/>
          <w:szCs w:val="21"/>
        </w:rPr>
        <w:t xml:space="preserve">  </w:t>
      </w:r>
      <w:r>
        <w:rPr>
          <w:rFonts w:ascii="仿宋" w:eastAsia="仿宋" w:hAnsi="仿宋" w:cs="仿宋" w:hint="eastAsia"/>
          <w:szCs w:val="21"/>
        </w:rPr>
        <w:t>孙雅楠</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崔梦圆</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静</w:t>
      </w:r>
      <w:r>
        <w:rPr>
          <w:rFonts w:ascii="仿宋" w:eastAsia="仿宋" w:hAnsi="仿宋" w:cs="仿宋"/>
          <w:szCs w:val="21"/>
        </w:rPr>
        <w:t xml:space="preserve">  </w:t>
      </w:r>
      <w:r>
        <w:rPr>
          <w:rFonts w:ascii="仿宋" w:eastAsia="仿宋" w:hAnsi="仿宋" w:cs="仿宋" w:hint="eastAsia"/>
          <w:szCs w:val="21"/>
        </w:rPr>
        <w:t>于文杰</w:t>
      </w:r>
      <w:r>
        <w:rPr>
          <w:rFonts w:ascii="仿宋" w:eastAsia="仿宋" w:hAnsi="仿宋" w:cs="仿宋"/>
          <w:szCs w:val="21"/>
        </w:rPr>
        <w:t xml:space="preserve">  </w:t>
      </w:r>
      <w:r>
        <w:rPr>
          <w:rFonts w:ascii="仿宋" w:eastAsia="仿宋" w:hAnsi="仿宋" w:cs="仿宋" w:hint="eastAsia"/>
          <w:szCs w:val="21"/>
        </w:rPr>
        <w:t>杨雨婷</w:t>
      </w:r>
      <w:r>
        <w:rPr>
          <w:rFonts w:ascii="仿宋" w:eastAsia="仿宋" w:hAnsi="仿宋" w:cs="仿宋"/>
          <w:szCs w:val="21"/>
        </w:rPr>
        <w:t xml:space="preserve">  </w:t>
      </w:r>
      <w:r>
        <w:rPr>
          <w:rFonts w:ascii="仿宋" w:eastAsia="仿宋" w:hAnsi="仿宋" w:cs="仿宋" w:hint="eastAsia"/>
          <w:szCs w:val="21"/>
        </w:rPr>
        <w:t>曹嘉毓</w:t>
      </w:r>
      <w:r>
        <w:rPr>
          <w:rFonts w:ascii="仿宋" w:eastAsia="仿宋" w:hAnsi="仿宋" w:cs="仿宋"/>
          <w:szCs w:val="21"/>
        </w:rPr>
        <w:t xml:space="preserve">  </w:t>
      </w:r>
      <w:r>
        <w:rPr>
          <w:rFonts w:ascii="仿宋" w:eastAsia="仿宋" w:hAnsi="仿宋" w:cs="仿宋" w:hint="eastAsia"/>
          <w:szCs w:val="21"/>
        </w:rPr>
        <w:t>程旭玮</w:t>
      </w:r>
      <w:r>
        <w:rPr>
          <w:rFonts w:ascii="仿宋" w:eastAsia="仿宋" w:hAnsi="仿宋" w:cs="仿宋"/>
          <w:szCs w:val="21"/>
        </w:rPr>
        <w:t xml:space="preserve">  </w:t>
      </w:r>
      <w:r>
        <w:rPr>
          <w:rFonts w:ascii="仿宋" w:eastAsia="仿宋" w:hAnsi="仿宋" w:cs="仿宋" w:hint="eastAsia"/>
          <w:szCs w:val="21"/>
        </w:rPr>
        <w:t>高冀芳</w:t>
      </w:r>
      <w:r>
        <w:rPr>
          <w:rFonts w:ascii="仿宋" w:eastAsia="仿宋" w:hAnsi="仿宋" w:cs="仿宋"/>
          <w:szCs w:val="21"/>
        </w:rPr>
        <w:t xml:space="preserve">  </w:t>
      </w:r>
      <w:r>
        <w:rPr>
          <w:rFonts w:ascii="仿宋" w:eastAsia="仿宋" w:hAnsi="仿宋" w:cs="仿宋" w:hint="eastAsia"/>
          <w:szCs w:val="21"/>
        </w:rPr>
        <w:t>康天雨</w:t>
      </w:r>
      <w:r>
        <w:rPr>
          <w:rFonts w:ascii="仿宋" w:eastAsia="仿宋" w:hAnsi="仿宋" w:cs="仿宋"/>
          <w:szCs w:val="21"/>
        </w:rPr>
        <w:t xml:space="preserve">  </w:t>
      </w:r>
      <w:r>
        <w:rPr>
          <w:rFonts w:ascii="仿宋" w:eastAsia="仿宋" w:hAnsi="仿宋" w:cs="仿宋" w:hint="eastAsia"/>
          <w:szCs w:val="21"/>
        </w:rPr>
        <w:t>王子琦</w:t>
      </w:r>
      <w:r>
        <w:rPr>
          <w:rFonts w:ascii="仿宋" w:eastAsia="仿宋" w:hAnsi="仿宋" w:cs="仿宋"/>
          <w:szCs w:val="21"/>
        </w:rPr>
        <w:t xml:space="preserve">  </w:t>
      </w:r>
      <w:r>
        <w:rPr>
          <w:rFonts w:ascii="仿宋" w:eastAsia="仿宋" w:hAnsi="仿宋" w:cs="仿宋" w:hint="eastAsia"/>
          <w:szCs w:val="21"/>
        </w:rPr>
        <w:t>王浦熹</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康恩澳</w:t>
      </w:r>
      <w:r>
        <w:rPr>
          <w:rFonts w:ascii="仿宋" w:eastAsia="仿宋" w:hAnsi="仿宋" w:cs="仿宋"/>
          <w:szCs w:val="21"/>
        </w:rPr>
        <w:t xml:space="preserve">  </w:t>
      </w:r>
      <w:r>
        <w:rPr>
          <w:rFonts w:ascii="仿宋" w:eastAsia="仿宋" w:hAnsi="仿宋" w:cs="仿宋" w:hint="eastAsia"/>
          <w:szCs w:val="21"/>
        </w:rPr>
        <w:t>张丽洁</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婥</w:t>
      </w:r>
      <w:r>
        <w:rPr>
          <w:rFonts w:ascii="仿宋" w:eastAsia="仿宋" w:hAnsi="仿宋" w:cs="仿宋"/>
          <w:szCs w:val="21"/>
        </w:rPr>
        <w:t xml:space="preserve">  </w:t>
      </w:r>
      <w:r>
        <w:rPr>
          <w:rFonts w:ascii="仿宋" w:eastAsia="仿宋" w:hAnsi="仿宋" w:cs="仿宋" w:hint="eastAsia"/>
          <w:szCs w:val="21"/>
        </w:rPr>
        <w:t>张艺凡</w:t>
      </w:r>
      <w:r>
        <w:rPr>
          <w:rFonts w:ascii="仿宋" w:eastAsia="仿宋" w:hAnsi="仿宋" w:cs="仿宋"/>
          <w:szCs w:val="21"/>
        </w:rPr>
        <w:t xml:space="preserve">  </w:t>
      </w:r>
      <w:r>
        <w:rPr>
          <w:rFonts w:ascii="仿宋" w:eastAsia="仿宋" w:hAnsi="仿宋" w:cs="仿宋" w:hint="eastAsia"/>
          <w:szCs w:val="21"/>
        </w:rPr>
        <w:t>任梓章</w:t>
      </w:r>
      <w:r>
        <w:rPr>
          <w:rFonts w:ascii="仿宋" w:eastAsia="仿宋" w:hAnsi="仿宋" w:cs="仿宋"/>
          <w:szCs w:val="21"/>
        </w:rPr>
        <w:t xml:space="preserve">  </w:t>
      </w:r>
      <w:r>
        <w:rPr>
          <w:rFonts w:ascii="仿宋" w:eastAsia="仿宋" w:hAnsi="仿宋" w:cs="仿宋" w:hint="eastAsia"/>
          <w:szCs w:val="21"/>
        </w:rPr>
        <w:t>赵锦贞</w:t>
      </w:r>
      <w:r>
        <w:rPr>
          <w:rFonts w:ascii="仿宋" w:eastAsia="仿宋" w:hAnsi="仿宋" w:cs="仿宋"/>
          <w:szCs w:val="21"/>
        </w:rPr>
        <w:t xml:space="preserve">  </w:t>
      </w:r>
      <w:r>
        <w:rPr>
          <w:rFonts w:ascii="仿宋" w:eastAsia="仿宋" w:hAnsi="仿宋" w:cs="仿宋" w:hint="eastAsia"/>
          <w:szCs w:val="21"/>
        </w:rPr>
        <w:t>赵合立</w:t>
      </w:r>
      <w:r>
        <w:rPr>
          <w:rFonts w:ascii="仿宋" w:eastAsia="仿宋" w:hAnsi="仿宋" w:cs="仿宋"/>
          <w:szCs w:val="21"/>
        </w:rPr>
        <w:t xml:space="preserve">  </w:t>
      </w:r>
      <w:r>
        <w:rPr>
          <w:rFonts w:ascii="仿宋" w:eastAsia="仿宋" w:hAnsi="仿宋" w:cs="仿宋" w:hint="eastAsia"/>
          <w:szCs w:val="21"/>
        </w:rPr>
        <w:t>张云菲</w:t>
      </w:r>
      <w:r>
        <w:rPr>
          <w:rFonts w:ascii="仿宋" w:eastAsia="仿宋" w:hAnsi="仿宋" w:cs="仿宋"/>
          <w:szCs w:val="21"/>
        </w:rPr>
        <w:t xml:space="preserve">  </w:t>
      </w:r>
      <w:r>
        <w:rPr>
          <w:rFonts w:ascii="仿宋" w:eastAsia="仿宋" w:hAnsi="仿宋" w:cs="仿宋" w:hint="eastAsia"/>
          <w:szCs w:val="21"/>
        </w:rPr>
        <w:t>张艺耀</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贺</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段楚楚</w:t>
      </w:r>
      <w:r>
        <w:rPr>
          <w:rFonts w:ascii="仿宋" w:eastAsia="仿宋" w:hAnsi="仿宋" w:cs="仿宋"/>
          <w:szCs w:val="21"/>
        </w:rPr>
        <w:t xml:space="preserve">  </w:t>
      </w:r>
      <w:r>
        <w:rPr>
          <w:rFonts w:ascii="仿宋" w:eastAsia="仿宋" w:hAnsi="仿宋" w:cs="仿宋" w:hint="eastAsia"/>
          <w:szCs w:val="21"/>
        </w:rPr>
        <w:t>范佳琦</w:t>
      </w:r>
      <w:r>
        <w:rPr>
          <w:rFonts w:ascii="仿宋" w:eastAsia="仿宋" w:hAnsi="仿宋" w:cs="仿宋"/>
          <w:szCs w:val="21"/>
        </w:rPr>
        <w:t xml:space="preserve">  </w:t>
      </w:r>
      <w:r>
        <w:rPr>
          <w:rFonts w:ascii="仿宋" w:eastAsia="仿宋" w:hAnsi="仿宋" w:cs="仿宋" w:hint="eastAsia"/>
          <w:szCs w:val="21"/>
        </w:rPr>
        <w:t>彭文洋</w:t>
      </w:r>
      <w:r>
        <w:rPr>
          <w:rFonts w:ascii="仿宋" w:eastAsia="仿宋" w:hAnsi="仿宋" w:cs="仿宋"/>
          <w:szCs w:val="21"/>
        </w:rPr>
        <w:t xml:space="preserve">  </w:t>
      </w:r>
      <w:r>
        <w:rPr>
          <w:rFonts w:ascii="仿宋" w:eastAsia="仿宋" w:hAnsi="仿宋" w:cs="仿宋" w:hint="eastAsia"/>
          <w:szCs w:val="21"/>
        </w:rPr>
        <w:t>郭广聪</w:t>
      </w:r>
      <w:r>
        <w:rPr>
          <w:rFonts w:ascii="仿宋" w:eastAsia="仿宋" w:hAnsi="仿宋" w:cs="仿宋"/>
          <w:szCs w:val="21"/>
        </w:rPr>
        <w:t xml:space="preserve">  </w:t>
      </w:r>
      <w:r>
        <w:rPr>
          <w:rFonts w:ascii="仿宋" w:eastAsia="仿宋" w:hAnsi="仿宋" w:cs="仿宋" w:hint="eastAsia"/>
          <w:szCs w:val="21"/>
        </w:rPr>
        <w:t>田金波</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茜</w:t>
      </w:r>
      <w:r>
        <w:rPr>
          <w:rFonts w:ascii="仿宋" w:eastAsia="仿宋" w:hAnsi="仿宋" w:cs="仿宋"/>
          <w:szCs w:val="21"/>
        </w:rPr>
        <w:t xml:space="preserve">  </w:t>
      </w:r>
      <w:r>
        <w:rPr>
          <w:rFonts w:ascii="仿宋" w:eastAsia="仿宋" w:hAnsi="仿宋" w:cs="仿宋" w:hint="eastAsia"/>
          <w:szCs w:val="21"/>
        </w:rPr>
        <w:t>魏思帆</w:t>
      </w:r>
      <w:r>
        <w:rPr>
          <w:rFonts w:ascii="仿宋" w:eastAsia="仿宋" w:hAnsi="仿宋" w:cs="仿宋"/>
          <w:szCs w:val="21"/>
        </w:rPr>
        <w:t xml:space="preserve">  </w:t>
      </w:r>
      <w:r>
        <w:rPr>
          <w:rFonts w:ascii="仿宋" w:eastAsia="仿宋" w:hAnsi="仿宋" w:cs="仿宋" w:hint="eastAsia"/>
          <w:szCs w:val="21"/>
        </w:rPr>
        <w:t>陈宜新</w:t>
      </w:r>
      <w:r>
        <w:rPr>
          <w:rFonts w:ascii="仿宋" w:eastAsia="仿宋" w:hAnsi="仿宋" w:cs="仿宋"/>
          <w:szCs w:val="21"/>
        </w:rPr>
        <w:t xml:space="preserve">  </w:t>
      </w:r>
      <w:r>
        <w:rPr>
          <w:rFonts w:ascii="仿宋" w:eastAsia="仿宋" w:hAnsi="仿宋" w:cs="仿宋" w:hint="eastAsia"/>
          <w:szCs w:val="21"/>
        </w:rPr>
        <w:t>靳琳嫚</w:t>
      </w:r>
      <w:r>
        <w:rPr>
          <w:rFonts w:ascii="仿宋" w:eastAsia="仿宋" w:hAnsi="仿宋" w:cs="仿宋"/>
          <w:szCs w:val="21"/>
        </w:rPr>
        <w:t xml:space="preserve">  </w:t>
      </w:r>
      <w:r>
        <w:rPr>
          <w:rFonts w:ascii="仿宋" w:eastAsia="仿宋" w:hAnsi="仿宋" w:cs="仿宋" w:hint="eastAsia"/>
          <w:szCs w:val="21"/>
        </w:rPr>
        <w:t>王朋姣</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李陶然</w:t>
      </w:r>
      <w:r>
        <w:rPr>
          <w:rFonts w:ascii="仿宋" w:eastAsia="仿宋" w:hAnsi="仿宋" w:cs="仿宋"/>
          <w:szCs w:val="21"/>
        </w:rPr>
        <w:t xml:space="preserve">  </w:t>
      </w:r>
      <w:r>
        <w:rPr>
          <w:rFonts w:ascii="仿宋" w:eastAsia="仿宋" w:hAnsi="仿宋" w:cs="仿宋" w:hint="eastAsia"/>
          <w:szCs w:val="21"/>
        </w:rPr>
        <w:t>季宇堃</w:t>
      </w:r>
      <w:r>
        <w:rPr>
          <w:rFonts w:ascii="仿宋" w:eastAsia="仿宋" w:hAnsi="仿宋" w:cs="仿宋"/>
          <w:szCs w:val="21"/>
        </w:rPr>
        <w:t xml:space="preserve">  </w:t>
      </w:r>
      <w:r>
        <w:rPr>
          <w:rFonts w:ascii="仿宋" w:eastAsia="仿宋" w:hAnsi="仿宋" w:cs="仿宋" w:hint="eastAsia"/>
          <w:szCs w:val="21"/>
        </w:rPr>
        <w:t>韦博文</w:t>
      </w:r>
      <w:r>
        <w:rPr>
          <w:rFonts w:ascii="仿宋" w:eastAsia="仿宋" w:hAnsi="仿宋" w:cs="仿宋"/>
          <w:szCs w:val="21"/>
        </w:rPr>
        <w:t xml:space="preserve">  </w:t>
      </w:r>
      <w:r>
        <w:rPr>
          <w:rFonts w:ascii="仿宋" w:eastAsia="仿宋" w:hAnsi="仿宋" w:cs="仿宋" w:hint="eastAsia"/>
          <w:szCs w:val="21"/>
        </w:rPr>
        <w:t>孟</w:t>
      </w:r>
      <w:r>
        <w:rPr>
          <w:rFonts w:ascii="仿宋" w:eastAsia="仿宋" w:hAnsi="仿宋" w:cs="仿宋"/>
          <w:szCs w:val="21"/>
        </w:rPr>
        <w:t xml:space="preserve">  </w:t>
      </w:r>
      <w:r>
        <w:rPr>
          <w:rFonts w:ascii="仿宋" w:eastAsia="仿宋" w:hAnsi="仿宋" w:cs="仿宋" w:hint="eastAsia"/>
          <w:szCs w:val="21"/>
        </w:rPr>
        <w:t>醒</w:t>
      </w:r>
      <w:r>
        <w:rPr>
          <w:rFonts w:ascii="仿宋" w:eastAsia="仿宋" w:hAnsi="仿宋" w:cs="仿宋"/>
          <w:szCs w:val="21"/>
        </w:rPr>
        <w:t xml:space="preserve">  </w:t>
      </w: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冬</w:t>
      </w:r>
      <w:r>
        <w:rPr>
          <w:rFonts w:ascii="仿宋" w:eastAsia="仿宋" w:hAnsi="仿宋" w:cs="仿宋"/>
          <w:szCs w:val="21"/>
        </w:rPr>
        <w:t xml:space="preserve">  </w:t>
      </w:r>
      <w:r>
        <w:rPr>
          <w:rFonts w:ascii="仿宋" w:eastAsia="仿宋" w:hAnsi="仿宋" w:cs="仿宋" w:hint="eastAsia"/>
          <w:szCs w:val="21"/>
        </w:rPr>
        <w:t>赵智杰</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泰</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琳</w:t>
      </w:r>
      <w:r>
        <w:rPr>
          <w:rFonts w:ascii="仿宋" w:eastAsia="仿宋" w:hAnsi="仿宋" w:cs="仿宋"/>
          <w:szCs w:val="21"/>
        </w:rPr>
        <w:t xml:space="preserve">  </w:t>
      </w:r>
      <w:r>
        <w:rPr>
          <w:rFonts w:ascii="仿宋" w:eastAsia="仿宋" w:hAnsi="仿宋" w:cs="仿宋" w:hint="eastAsia"/>
          <w:szCs w:val="21"/>
        </w:rPr>
        <w:t>胡宇泽</w:t>
      </w:r>
      <w:r>
        <w:rPr>
          <w:rFonts w:ascii="仿宋" w:eastAsia="仿宋" w:hAnsi="仿宋" w:cs="仿宋"/>
          <w:szCs w:val="21"/>
        </w:rPr>
        <w:t xml:space="preserve">  </w:t>
      </w:r>
      <w:r>
        <w:rPr>
          <w:rFonts w:ascii="仿宋" w:eastAsia="仿宋" w:hAnsi="仿宋" w:cs="仿宋" w:hint="eastAsia"/>
          <w:szCs w:val="21"/>
        </w:rPr>
        <w:t>王炳杰</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王佳洵</w:t>
      </w:r>
      <w:r>
        <w:rPr>
          <w:rFonts w:ascii="仿宋" w:eastAsia="仿宋" w:hAnsi="仿宋" w:cs="仿宋"/>
          <w:szCs w:val="21"/>
        </w:rPr>
        <w:t xml:space="preserve">  </w:t>
      </w:r>
      <w:r>
        <w:rPr>
          <w:rFonts w:ascii="仿宋" w:eastAsia="仿宋" w:hAnsi="仿宋" w:cs="仿宋" w:hint="eastAsia"/>
          <w:szCs w:val="21"/>
        </w:rPr>
        <w:t>冯思奇</w:t>
      </w:r>
      <w:r>
        <w:rPr>
          <w:rFonts w:ascii="仿宋" w:eastAsia="仿宋" w:hAnsi="仿宋" w:cs="仿宋"/>
          <w:szCs w:val="21"/>
        </w:rPr>
        <w:t xml:space="preserve">  </w:t>
      </w:r>
      <w:r>
        <w:rPr>
          <w:rFonts w:ascii="仿宋" w:eastAsia="仿宋" w:hAnsi="仿宋" w:cs="仿宋" w:hint="eastAsia"/>
          <w:szCs w:val="21"/>
        </w:rPr>
        <w:t>李京武</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程</w:t>
      </w:r>
      <w:r>
        <w:rPr>
          <w:rFonts w:ascii="仿宋" w:eastAsia="仿宋" w:hAnsi="仿宋" w:cs="仿宋"/>
          <w:szCs w:val="21"/>
        </w:rPr>
        <w:t xml:space="preserve">  </w:t>
      </w:r>
      <w:r>
        <w:rPr>
          <w:rFonts w:ascii="仿宋" w:eastAsia="仿宋" w:hAnsi="仿宋" w:cs="仿宋" w:hint="eastAsia"/>
          <w:szCs w:val="21"/>
        </w:rPr>
        <w:t>李君妍</w:t>
      </w:r>
      <w:r>
        <w:rPr>
          <w:rFonts w:ascii="仿宋" w:eastAsia="仿宋" w:hAnsi="仿宋" w:cs="仿宋"/>
          <w:szCs w:val="21"/>
        </w:rPr>
        <w:t xml:space="preserve">  </w:t>
      </w:r>
      <w:r>
        <w:rPr>
          <w:rFonts w:ascii="仿宋" w:eastAsia="仿宋" w:hAnsi="仿宋" w:cs="仿宋" w:hint="eastAsia"/>
          <w:szCs w:val="21"/>
        </w:rPr>
        <w:t>李梦瑶</w:t>
      </w:r>
      <w:r>
        <w:rPr>
          <w:rFonts w:ascii="仿宋" w:eastAsia="仿宋" w:hAnsi="仿宋" w:cs="仿宋"/>
          <w:szCs w:val="21"/>
        </w:rPr>
        <w:t xml:space="preserve">  </w:t>
      </w:r>
      <w:r>
        <w:rPr>
          <w:rFonts w:ascii="仿宋" w:eastAsia="仿宋" w:hAnsi="仿宋" w:cs="仿宋" w:hint="eastAsia"/>
          <w:szCs w:val="21"/>
        </w:rPr>
        <w:t>李梦妍</w:t>
      </w:r>
      <w:r>
        <w:rPr>
          <w:rFonts w:ascii="仿宋" w:eastAsia="仿宋" w:hAnsi="仿宋" w:cs="仿宋"/>
          <w:szCs w:val="21"/>
        </w:rPr>
        <w:t xml:space="preserve">  </w:t>
      </w:r>
      <w:r>
        <w:rPr>
          <w:rFonts w:ascii="仿宋" w:eastAsia="仿宋" w:hAnsi="仿宋" w:cs="仿宋" w:hint="eastAsia"/>
          <w:szCs w:val="21"/>
        </w:rPr>
        <w:t>刘旭旺</w:t>
      </w:r>
      <w:r>
        <w:rPr>
          <w:rFonts w:ascii="仿宋" w:eastAsia="仿宋" w:hAnsi="仿宋" w:cs="仿宋"/>
          <w:szCs w:val="21"/>
        </w:rPr>
        <w:t xml:space="preserve">  </w:t>
      </w:r>
      <w:r>
        <w:rPr>
          <w:rFonts w:ascii="仿宋" w:eastAsia="仿宋" w:hAnsi="仿宋" w:cs="仿宋" w:hint="eastAsia"/>
          <w:szCs w:val="21"/>
        </w:rPr>
        <w:t>张鑫龙</w:t>
      </w:r>
      <w:r>
        <w:rPr>
          <w:rFonts w:ascii="仿宋" w:eastAsia="仿宋" w:hAnsi="仿宋" w:cs="仿宋"/>
          <w:szCs w:val="21"/>
        </w:rPr>
        <w:t xml:space="preserve">  </w:t>
      </w:r>
      <w:r>
        <w:rPr>
          <w:rFonts w:ascii="仿宋" w:eastAsia="仿宋" w:hAnsi="仿宋" w:cs="仿宋" w:hint="eastAsia"/>
          <w:szCs w:val="21"/>
        </w:rPr>
        <w:t>李乐乐</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崔新蕊</w:t>
      </w:r>
      <w:r>
        <w:rPr>
          <w:rFonts w:ascii="仿宋" w:eastAsia="仿宋" w:hAnsi="仿宋" w:cs="仿宋"/>
          <w:szCs w:val="21"/>
        </w:rPr>
        <w:t xml:space="preserve">  </w:t>
      </w:r>
      <w:r>
        <w:rPr>
          <w:rFonts w:ascii="仿宋" w:eastAsia="仿宋" w:hAnsi="仿宋" w:cs="仿宋" w:hint="eastAsia"/>
          <w:szCs w:val="21"/>
        </w:rPr>
        <w:t>崔晴晴</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逸</w:t>
      </w:r>
      <w:r>
        <w:rPr>
          <w:rFonts w:ascii="仿宋" w:eastAsia="仿宋" w:hAnsi="仿宋" w:cs="仿宋"/>
          <w:szCs w:val="21"/>
        </w:rPr>
        <w:t xml:space="preserve">  </w:t>
      </w:r>
      <w:r>
        <w:rPr>
          <w:rFonts w:ascii="仿宋" w:eastAsia="仿宋" w:hAnsi="仿宋" w:cs="仿宋" w:hint="eastAsia"/>
          <w:szCs w:val="21"/>
        </w:rPr>
        <w:t>田柏林</w:t>
      </w:r>
      <w:r>
        <w:rPr>
          <w:rFonts w:ascii="仿宋" w:eastAsia="仿宋" w:hAnsi="仿宋" w:cs="仿宋"/>
          <w:szCs w:val="21"/>
        </w:rPr>
        <w:t xml:space="preserve">  </w:t>
      </w:r>
      <w:r>
        <w:rPr>
          <w:rFonts w:ascii="仿宋" w:eastAsia="仿宋" w:hAnsi="仿宋" w:cs="仿宋" w:hint="eastAsia"/>
          <w:szCs w:val="21"/>
        </w:rPr>
        <w:t>安艳宁</w:t>
      </w:r>
      <w:r>
        <w:rPr>
          <w:rFonts w:ascii="仿宋" w:eastAsia="仿宋" w:hAnsi="仿宋" w:cs="仿宋"/>
          <w:szCs w:val="21"/>
        </w:rPr>
        <w:t xml:space="preserve">  </w:t>
      </w:r>
      <w:r>
        <w:rPr>
          <w:rFonts w:ascii="仿宋" w:eastAsia="仿宋" w:hAnsi="仿宋" w:cs="仿宋" w:hint="eastAsia"/>
          <w:szCs w:val="21"/>
        </w:rPr>
        <w:t>张浩天</w:t>
      </w:r>
      <w:r>
        <w:rPr>
          <w:rFonts w:ascii="仿宋" w:eastAsia="仿宋" w:hAnsi="仿宋" w:cs="仿宋"/>
          <w:szCs w:val="21"/>
        </w:rPr>
        <w:t xml:space="preserve">  </w:t>
      </w:r>
      <w:r>
        <w:rPr>
          <w:rFonts w:ascii="仿宋" w:eastAsia="仿宋" w:hAnsi="仿宋" w:cs="仿宋" w:hint="eastAsia"/>
          <w:szCs w:val="21"/>
        </w:rPr>
        <w:t>褚豪睿</w:t>
      </w:r>
      <w:r>
        <w:rPr>
          <w:rFonts w:ascii="仿宋" w:eastAsia="仿宋" w:hAnsi="仿宋" w:cs="仿宋"/>
          <w:szCs w:val="21"/>
        </w:rPr>
        <w:t xml:space="preserve">  </w:t>
      </w:r>
      <w:r>
        <w:rPr>
          <w:rFonts w:ascii="仿宋" w:eastAsia="仿宋" w:hAnsi="仿宋" w:cs="仿宋" w:hint="eastAsia"/>
          <w:szCs w:val="21"/>
        </w:rPr>
        <w:t>王楚云</w:t>
      </w:r>
      <w:r>
        <w:rPr>
          <w:rFonts w:ascii="仿宋" w:eastAsia="仿宋" w:hAnsi="仿宋" w:cs="仿宋"/>
          <w:szCs w:val="21"/>
        </w:rPr>
        <w:t xml:space="preserve">  </w:t>
      </w:r>
      <w:r>
        <w:rPr>
          <w:rFonts w:ascii="仿宋" w:eastAsia="仿宋" w:hAnsi="仿宋" w:cs="仿宋" w:hint="eastAsia"/>
          <w:szCs w:val="21"/>
        </w:rPr>
        <w:t>闫慧涛</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政</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川</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嘉</w:t>
      </w:r>
      <w:r>
        <w:rPr>
          <w:rFonts w:ascii="仿宋" w:eastAsia="仿宋" w:hAnsi="仿宋" w:cs="仿宋"/>
          <w:szCs w:val="21"/>
        </w:rPr>
        <w:t xml:space="preserve">  </w:t>
      </w:r>
      <w:r>
        <w:rPr>
          <w:rFonts w:ascii="仿宋" w:eastAsia="仿宋" w:hAnsi="仿宋" w:cs="仿宋" w:hint="eastAsia"/>
          <w:szCs w:val="21"/>
        </w:rPr>
        <w:t>杜</w:t>
      </w:r>
      <w:r>
        <w:rPr>
          <w:rFonts w:ascii="仿宋" w:eastAsia="仿宋" w:hAnsi="仿宋" w:cs="仿宋"/>
          <w:szCs w:val="21"/>
        </w:rPr>
        <w:t xml:space="preserve">  </w:t>
      </w:r>
      <w:r>
        <w:rPr>
          <w:rFonts w:ascii="仿宋" w:eastAsia="仿宋" w:hAnsi="仿宋" w:cs="仿宋" w:hint="eastAsia"/>
          <w:szCs w:val="21"/>
        </w:rPr>
        <w:t>燕</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妍</w:t>
      </w:r>
      <w:r>
        <w:rPr>
          <w:rFonts w:ascii="仿宋" w:eastAsia="仿宋" w:hAnsi="仿宋" w:cs="仿宋"/>
          <w:szCs w:val="21"/>
        </w:rPr>
        <w:t xml:space="preserve">  </w:t>
      </w:r>
      <w:r>
        <w:rPr>
          <w:rFonts w:ascii="仿宋" w:eastAsia="仿宋" w:hAnsi="仿宋" w:cs="仿宋" w:hint="eastAsia"/>
          <w:szCs w:val="21"/>
        </w:rPr>
        <w:t>郭笑楠</w:t>
      </w:r>
      <w:r>
        <w:rPr>
          <w:rFonts w:ascii="仿宋" w:eastAsia="仿宋" w:hAnsi="仿宋" w:cs="仿宋"/>
          <w:szCs w:val="21"/>
        </w:rPr>
        <w:t xml:space="preserve">  </w:t>
      </w:r>
      <w:r>
        <w:rPr>
          <w:rFonts w:ascii="仿宋" w:eastAsia="仿宋" w:hAnsi="仿宋" w:cs="仿宋" w:hint="eastAsia"/>
          <w:szCs w:val="21"/>
        </w:rPr>
        <w:t>黄蕴蓉</w:t>
      </w:r>
      <w:r>
        <w:rPr>
          <w:rFonts w:ascii="仿宋" w:eastAsia="仿宋" w:hAnsi="仿宋" w:cs="仿宋"/>
          <w:szCs w:val="21"/>
        </w:rPr>
        <w:t xml:space="preserve">  </w:t>
      </w:r>
      <w:r>
        <w:rPr>
          <w:rFonts w:ascii="仿宋" w:eastAsia="仿宋" w:hAnsi="仿宋" w:cs="仿宋" w:hint="eastAsia"/>
          <w:szCs w:val="21"/>
        </w:rPr>
        <w:t>延</w:t>
      </w:r>
      <w:r>
        <w:rPr>
          <w:rFonts w:ascii="仿宋" w:eastAsia="仿宋" w:hAnsi="仿宋" w:cs="仿宋"/>
          <w:szCs w:val="21"/>
        </w:rPr>
        <w:t xml:space="preserve">  </w:t>
      </w:r>
      <w:r>
        <w:rPr>
          <w:rFonts w:ascii="仿宋" w:eastAsia="仿宋" w:hAnsi="仿宋" w:cs="仿宋" w:hint="eastAsia"/>
          <w:szCs w:val="21"/>
        </w:rPr>
        <w:t>戈</w:t>
      </w:r>
      <w:r>
        <w:rPr>
          <w:rFonts w:ascii="仿宋" w:eastAsia="仿宋" w:hAnsi="仿宋" w:cs="仿宋"/>
          <w:szCs w:val="21"/>
        </w:rPr>
        <w:t xml:space="preserve">  </w:t>
      </w:r>
      <w:r>
        <w:rPr>
          <w:rFonts w:ascii="仿宋" w:eastAsia="仿宋" w:hAnsi="仿宋" w:cs="仿宋" w:hint="eastAsia"/>
          <w:szCs w:val="21"/>
        </w:rPr>
        <w:t>孟文超</w:t>
      </w:r>
      <w:r>
        <w:rPr>
          <w:rFonts w:ascii="仿宋" w:eastAsia="仿宋" w:hAnsi="仿宋" w:cs="仿宋"/>
          <w:szCs w:val="21"/>
        </w:rPr>
        <w:t xml:space="preserve">  </w:t>
      </w:r>
      <w:r>
        <w:rPr>
          <w:rFonts w:ascii="仿宋" w:eastAsia="仿宋" w:hAnsi="仿宋" w:cs="仿宋" w:hint="eastAsia"/>
          <w:szCs w:val="21"/>
        </w:rPr>
        <w:t>赵博涵</w:t>
      </w:r>
      <w:r>
        <w:rPr>
          <w:rFonts w:ascii="仿宋" w:eastAsia="仿宋" w:hAnsi="仿宋" w:cs="仿宋"/>
          <w:szCs w:val="21"/>
        </w:rPr>
        <w:t xml:space="preserve">  </w:t>
      </w:r>
      <w:r>
        <w:rPr>
          <w:rFonts w:ascii="仿宋" w:eastAsia="仿宋" w:hAnsi="仿宋" w:cs="仿宋" w:hint="eastAsia"/>
          <w:szCs w:val="21"/>
        </w:rPr>
        <w:t>邢怡雯</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孟禹彤</w:t>
      </w:r>
      <w:r>
        <w:rPr>
          <w:rFonts w:ascii="仿宋" w:eastAsia="仿宋" w:hAnsi="仿宋" w:cs="仿宋"/>
          <w:szCs w:val="21"/>
        </w:rPr>
        <w:t xml:space="preserve">  </w:t>
      </w:r>
      <w:r>
        <w:rPr>
          <w:rFonts w:ascii="仿宋" w:eastAsia="仿宋" w:hAnsi="仿宋" w:cs="仿宋" w:hint="eastAsia"/>
          <w:szCs w:val="21"/>
        </w:rPr>
        <w:t>王涵静</w:t>
      </w:r>
      <w:r>
        <w:rPr>
          <w:rFonts w:ascii="仿宋" w:eastAsia="仿宋" w:hAnsi="仿宋" w:cs="仿宋"/>
          <w:szCs w:val="21"/>
        </w:rPr>
        <w:t xml:space="preserve">  </w:t>
      </w:r>
      <w:r>
        <w:rPr>
          <w:rFonts w:ascii="仿宋" w:eastAsia="仿宋" w:hAnsi="仿宋" w:cs="仿宋" w:hint="eastAsia"/>
          <w:szCs w:val="21"/>
        </w:rPr>
        <w:t>罗文婧</w:t>
      </w:r>
      <w:r>
        <w:rPr>
          <w:rFonts w:ascii="仿宋" w:eastAsia="仿宋" w:hAnsi="仿宋" w:cs="仿宋"/>
          <w:szCs w:val="21"/>
        </w:rPr>
        <w:t xml:space="preserve">  </w:t>
      </w:r>
      <w:r>
        <w:rPr>
          <w:rFonts w:ascii="仿宋" w:eastAsia="仿宋" w:hAnsi="仿宋" w:cs="仿宋" w:hint="eastAsia"/>
          <w:szCs w:val="21"/>
        </w:rPr>
        <w:t>仇艺洁</w:t>
      </w:r>
      <w:r>
        <w:rPr>
          <w:rFonts w:ascii="仿宋" w:eastAsia="仿宋" w:hAnsi="仿宋" w:cs="仿宋"/>
          <w:szCs w:val="21"/>
        </w:rPr>
        <w:t xml:space="preserve">  </w:t>
      </w:r>
      <w:r>
        <w:rPr>
          <w:rFonts w:ascii="仿宋" w:eastAsia="仿宋" w:hAnsi="仿宋" w:cs="仿宋" w:hint="eastAsia"/>
          <w:szCs w:val="21"/>
        </w:rPr>
        <w:t>周洪健</w:t>
      </w:r>
      <w:r>
        <w:rPr>
          <w:rFonts w:ascii="仿宋" w:eastAsia="仿宋" w:hAnsi="仿宋" w:cs="仿宋"/>
          <w:szCs w:val="21"/>
        </w:rPr>
        <w:t xml:space="preserve">  </w:t>
      </w:r>
      <w:r>
        <w:rPr>
          <w:rFonts w:ascii="仿宋" w:eastAsia="仿宋" w:hAnsi="仿宋" w:cs="仿宋" w:hint="eastAsia"/>
          <w:szCs w:val="21"/>
        </w:rPr>
        <w:t>安</w:t>
      </w:r>
      <w:r>
        <w:rPr>
          <w:rFonts w:ascii="仿宋" w:eastAsia="仿宋" w:hAnsi="仿宋" w:cs="仿宋"/>
          <w:szCs w:val="21"/>
        </w:rPr>
        <w:t xml:space="preserve">  </w:t>
      </w:r>
      <w:r>
        <w:rPr>
          <w:rFonts w:ascii="仿宋" w:eastAsia="仿宋" w:hAnsi="仿宋" w:cs="仿宋" w:hint="eastAsia"/>
          <w:szCs w:val="21"/>
        </w:rPr>
        <w:t>楠</w:t>
      </w:r>
      <w:r>
        <w:rPr>
          <w:rFonts w:ascii="仿宋" w:eastAsia="仿宋" w:hAnsi="仿宋" w:cs="仿宋"/>
          <w:szCs w:val="21"/>
        </w:rPr>
        <w:t xml:space="preserve">  </w:t>
      </w:r>
      <w:r>
        <w:rPr>
          <w:rFonts w:ascii="仿宋" w:eastAsia="仿宋" w:hAnsi="仿宋" w:cs="仿宋" w:hint="eastAsia"/>
          <w:szCs w:val="21"/>
        </w:rPr>
        <w:t>宗丽洋</w:t>
      </w:r>
      <w:r>
        <w:rPr>
          <w:rFonts w:ascii="仿宋" w:eastAsia="仿宋" w:hAnsi="仿宋" w:cs="仿宋"/>
          <w:szCs w:val="21"/>
        </w:rPr>
        <w:t xml:space="preserve">  </w:t>
      </w:r>
      <w:r>
        <w:rPr>
          <w:rFonts w:ascii="仿宋" w:eastAsia="仿宋" w:hAnsi="仿宋" w:cs="仿宋" w:hint="eastAsia"/>
          <w:szCs w:val="21"/>
        </w:rPr>
        <w:t>唐炅昱</w:t>
      </w:r>
      <w:r>
        <w:rPr>
          <w:rFonts w:ascii="仿宋" w:eastAsia="仿宋" w:hAnsi="仿宋" w:cs="仿宋"/>
          <w:szCs w:val="21"/>
        </w:rPr>
        <w:t xml:space="preserve">  </w:t>
      </w:r>
      <w:r>
        <w:rPr>
          <w:rFonts w:ascii="仿宋" w:eastAsia="仿宋" w:hAnsi="仿宋" w:cs="仿宋" w:hint="eastAsia"/>
          <w:szCs w:val="21"/>
        </w:rPr>
        <w:t>钱秋利</w:t>
      </w:r>
      <w:r>
        <w:rPr>
          <w:rFonts w:ascii="仿宋" w:eastAsia="仿宋" w:hAnsi="仿宋" w:cs="仿宋"/>
          <w:szCs w:val="21"/>
        </w:rPr>
        <w:t xml:space="preserve">  </w:t>
      </w:r>
      <w:r>
        <w:rPr>
          <w:rFonts w:ascii="仿宋" w:eastAsia="仿宋" w:hAnsi="仿宋" w:cs="仿宋" w:hint="eastAsia"/>
          <w:szCs w:val="21"/>
        </w:rPr>
        <w:t>尹楷铭</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田</w:t>
      </w:r>
      <w:r>
        <w:rPr>
          <w:rFonts w:ascii="仿宋" w:eastAsia="仿宋" w:hAnsi="仿宋" w:cs="仿宋"/>
          <w:szCs w:val="21"/>
        </w:rPr>
        <w:t xml:space="preserve">  </w:t>
      </w:r>
      <w:r>
        <w:rPr>
          <w:rFonts w:ascii="仿宋" w:eastAsia="仿宋" w:hAnsi="仿宋" w:cs="仿宋" w:hint="eastAsia"/>
          <w:szCs w:val="21"/>
        </w:rPr>
        <w:t>鸽</w:t>
      </w:r>
      <w:r>
        <w:rPr>
          <w:rFonts w:ascii="仿宋" w:eastAsia="仿宋" w:hAnsi="仿宋" w:cs="仿宋"/>
          <w:szCs w:val="21"/>
        </w:rPr>
        <w:t xml:space="preserve">  </w:t>
      </w:r>
      <w:r>
        <w:rPr>
          <w:rFonts w:ascii="仿宋" w:eastAsia="仿宋" w:hAnsi="仿宋" w:cs="仿宋" w:hint="eastAsia"/>
          <w:szCs w:val="21"/>
        </w:rPr>
        <w:t>代子祎</w:t>
      </w:r>
      <w:r>
        <w:rPr>
          <w:rFonts w:ascii="仿宋" w:eastAsia="仿宋" w:hAnsi="仿宋" w:cs="仿宋"/>
          <w:szCs w:val="21"/>
        </w:rPr>
        <w:t xml:space="preserve">  </w:t>
      </w:r>
      <w:r>
        <w:rPr>
          <w:rFonts w:ascii="仿宋" w:eastAsia="仿宋" w:hAnsi="仿宋" w:cs="仿宋" w:hint="eastAsia"/>
          <w:szCs w:val="21"/>
        </w:rPr>
        <w:t>安德浩</w:t>
      </w:r>
      <w:r>
        <w:rPr>
          <w:rFonts w:ascii="仿宋" w:eastAsia="仿宋" w:hAnsi="仿宋" w:cs="仿宋"/>
          <w:szCs w:val="21"/>
        </w:rPr>
        <w:t xml:space="preserve">  </w:t>
      </w:r>
      <w:r>
        <w:rPr>
          <w:rFonts w:ascii="仿宋" w:eastAsia="仿宋" w:hAnsi="仿宋" w:cs="仿宋" w:hint="eastAsia"/>
          <w:szCs w:val="21"/>
        </w:rPr>
        <w:t>李潇悦</w:t>
      </w:r>
      <w:r>
        <w:rPr>
          <w:rFonts w:ascii="仿宋" w:eastAsia="仿宋" w:hAnsi="仿宋" w:cs="仿宋"/>
          <w:szCs w:val="21"/>
        </w:rPr>
        <w:t xml:space="preserve">  </w:t>
      </w:r>
      <w:r>
        <w:rPr>
          <w:rFonts w:ascii="仿宋" w:eastAsia="仿宋" w:hAnsi="仿宋" w:cs="仿宋" w:hint="eastAsia"/>
          <w:szCs w:val="21"/>
        </w:rPr>
        <w:t>尹晓莉</w:t>
      </w:r>
      <w:r>
        <w:rPr>
          <w:rFonts w:ascii="仿宋" w:eastAsia="仿宋" w:hAnsi="仿宋" w:cs="仿宋"/>
          <w:szCs w:val="21"/>
        </w:rPr>
        <w:t xml:space="preserve">  </w:t>
      </w:r>
      <w:r>
        <w:rPr>
          <w:rFonts w:ascii="仿宋" w:eastAsia="仿宋" w:hAnsi="仿宋" w:cs="仿宋" w:hint="eastAsia"/>
          <w:szCs w:val="21"/>
        </w:rPr>
        <w:t>常晴晴</w:t>
      </w:r>
      <w:r>
        <w:rPr>
          <w:rFonts w:ascii="仿宋" w:eastAsia="仿宋" w:hAnsi="仿宋" w:cs="仿宋"/>
          <w:szCs w:val="21"/>
        </w:rPr>
        <w:t xml:space="preserve">  </w:t>
      </w:r>
      <w:r>
        <w:rPr>
          <w:rFonts w:ascii="仿宋" w:eastAsia="仿宋" w:hAnsi="仿宋" w:cs="仿宋" w:hint="eastAsia"/>
          <w:szCs w:val="21"/>
        </w:rPr>
        <w:t>谢嘉树</w:t>
      </w:r>
      <w:r>
        <w:rPr>
          <w:rFonts w:ascii="仿宋" w:eastAsia="仿宋" w:hAnsi="仿宋" w:cs="仿宋"/>
          <w:szCs w:val="21"/>
        </w:rPr>
        <w:t xml:space="preserve">  </w:t>
      </w:r>
      <w:r>
        <w:rPr>
          <w:rFonts w:ascii="仿宋" w:eastAsia="仿宋" w:hAnsi="仿宋" w:cs="仿宋" w:hint="eastAsia"/>
          <w:szCs w:val="21"/>
        </w:rPr>
        <w:t>由文慧</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君</w:t>
      </w:r>
      <w:r>
        <w:rPr>
          <w:rFonts w:ascii="仿宋" w:eastAsia="仿宋" w:hAnsi="仿宋" w:cs="仿宋"/>
          <w:szCs w:val="21"/>
        </w:rPr>
        <w:t xml:space="preserve">  </w:t>
      </w:r>
      <w:r>
        <w:rPr>
          <w:rFonts w:ascii="仿宋" w:eastAsia="仿宋" w:hAnsi="仿宋" w:cs="仿宋" w:hint="eastAsia"/>
          <w:szCs w:val="21"/>
        </w:rPr>
        <w:t>王世华</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磊</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森</w:t>
      </w:r>
      <w:r>
        <w:rPr>
          <w:rFonts w:ascii="仿宋" w:eastAsia="仿宋" w:hAnsi="仿宋" w:cs="仿宋"/>
          <w:szCs w:val="21"/>
        </w:rPr>
        <w:t xml:space="preserve">  </w:t>
      </w:r>
      <w:r>
        <w:rPr>
          <w:rFonts w:ascii="仿宋" w:eastAsia="仿宋" w:hAnsi="仿宋" w:cs="仿宋" w:hint="eastAsia"/>
          <w:szCs w:val="21"/>
        </w:rPr>
        <w:t>孔泽雨</w:t>
      </w:r>
      <w:r>
        <w:rPr>
          <w:rFonts w:ascii="仿宋" w:eastAsia="仿宋" w:hAnsi="仿宋" w:cs="仿宋"/>
          <w:szCs w:val="21"/>
        </w:rPr>
        <w:t xml:space="preserve">  </w:t>
      </w:r>
      <w:r>
        <w:rPr>
          <w:rFonts w:ascii="仿宋" w:eastAsia="仿宋" w:hAnsi="仿宋" w:cs="仿宋" w:hint="eastAsia"/>
          <w:szCs w:val="21"/>
        </w:rPr>
        <w:t>杜鑫斌</w:t>
      </w:r>
      <w:r>
        <w:rPr>
          <w:rFonts w:ascii="仿宋" w:eastAsia="仿宋" w:hAnsi="仿宋" w:cs="仿宋"/>
          <w:szCs w:val="21"/>
        </w:rPr>
        <w:t xml:space="preserve">  </w:t>
      </w:r>
      <w:r>
        <w:rPr>
          <w:rFonts w:ascii="仿宋" w:eastAsia="仿宋" w:hAnsi="仿宋" w:cs="仿宋" w:hint="eastAsia"/>
          <w:szCs w:val="21"/>
        </w:rPr>
        <w:t>张天艺</w:t>
      </w:r>
      <w:r>
        <w:rPr>
          <w:rFonts w:ascii="仿宋" w:eastAsia="仿宋" w:hAnsi="仿宋" w:cs="仿宋"/>
          <w:szCs w:val="21"/>
        </w:rPr>
        <w:t xml:space="preserve">  </w:t>
      </w:r>
      <w:r>
        <w:rPr>
          <w:rFonts w:ascii="仿宋" w:eastAsia="仿宋" w:hAnsi="仿宋" w:cs="仿宋" w:hint="eastAsia"/>
          <w:szCs w:val="21"/>
        </w:rPr>
        <w:t>艾向楠</w:t>
      </w:r>
      <w:r>
        <w:rPr>
          <w:rFonts w:ascii="仿宋" w:eastAsia="仿宋" w:hAnsi="仿宋" w:cs="仿宋"/>
          <w:szCs w:val="21"/>
        </w:rPr>
        <w:t xml:space="preserve">  </w:t>
      </w:r>
      <w:r>
        <w:rPr>
          <w:rFonts w:ascii="仿宋" w:eastAsia="仿宋" w:hAnsi="仿宋" w:cs="仿宋" w:hint="eastAsia"/>
          <w:szCs w:val="21"/>
        </w:rPr>
        <w:t>冯</w:t>
      </w:r>
      <w:r>
        <w:rPr>
          <w:rFonts w:ascii="仿宋" w:eastAsia="仿宋" w:hAnsi="仿宋" w:cs="仿宋"/>
          <w:szCs w:val="21"/>
        </w:rPr>
        <w:t xml:space="preserve">  </w:t>
      </w:r>
      <w:r>
        <w:rPr>
          <w:rFonts w:ascii="仿宋" w:eastAsia="仿宋" w:hAnsi="仿宋" w:cs="仿宋" w:hint="eastAsia"/>
          <w:szCs w:val="21"/>
        </w:rPr>
        <w:t>灿</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悦</w:t>
      </w:r>
      <w:r>
        <w:rPr>
          <w:rFonts w:ascii="仿宋" w:eastAsia="仿宋" w:hAnsi="仿宋" w:cs="仿宋"/>
          <w:szCs w:val="21"/>
        </w:rPr>
        <w:t xml:space="preserve">  </w:t>
      </w:r>
      <w:r>
        <w:rPr>
          <w:rFonts w:ascii="仿宋" w:eastAsia="仿宋" w:hAnsi="仿宋" w:cs="仿宋" w:hint="eastAsia"/>
          <w:szCs w:val="21"/>
        </w:rPr>
        <w:t>郑</w:t>
      </w:r>
      <w:r>
        <w:rPr>
          <w:rFonts w:ascii="仿宋" w:eastAsia="仿宋" w:hAnsi="仿宋" w:cs="仿宋"/>
          <w:szCs w:val="21"/>
        </w:rPr>
        <w:t xml:space="preserve">  </w:t>
      </w:r>
      <w:r>
        <w:rPr>
          <w:rFonts w:ascii="仿宋" w:eastAsia="仿宋" w:hAnsi="仿宋" w:cs="仿宋" w:hint="eastAsia"/>
          <w:szCs w:val="21"/>
        </w:rPr>
        <w:t>言</w:t>
      </w:r>
      <w:r>
        <w:rPr>
          <w:rFonts w:ascii="仿宋" w:eastAsia="仿宋" w:hAnsi="仿宋" w:cs="仿宋"/>
          <w:szCs w:val="21"/>
        </w:rPr>
        <w:t xml:space="preserve">  </w:t>
      </w:r>
      <w:r>
        <w:rPr>
          <w:rFonts w:ascii="仿宋" w:eastAsia="仿宋" w:hAnsi="仿宋" w:cs="仿宋" w:hint="eastAsia"/>
          <w:szCs w:val="21"/>
        </w:rPr>
        <w:t>曹燕欣</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秘亚鑫</w:t>
      </w:r>
      <w:r>
        <w:rPr>
          <w:rFonts w:ascii="仿宋" w:eastAsia="仿宋" w:hAnsi="仿宋" w:cs="仿宋"/>
          <w:szCs w:val="21"/>
        </w:rPr>
        <w:t xml:space="preserve">  </w:t>
      </w:r>
      <w:r>
        <w:rPr>
          <w:rFonts w:ascii="仿宋" w:eastAsia="仿宋" w:hAnsi="仿宋" w:cs="仿宋" w:hint="eastAsia"/>
          <w:szCs w:val="21"/>
        </w:rPr>
        <w:t>田</w:t>
      </w:r>
      <w:r>
        <w:rPr>
          <w:rFonts w:ascii="仿宋" w:eastAsia="仿宋" w:hAnsi="仿宋" w:cs="仿宋"/>
          <w:szCs w:val="21"/>
        </w:rPr>
        <w:t xml:space="preserve">  </w:t>
      </w:r>
      <w:r>
        <w:rPr>
          <w:rFonts w:ascii="仿宋" w:eastAsia="仿宋" w:hAnsi="仿宋" w:cs="仿宋" w:hint="eastAsia"/>
          <w:szCs w:val="21"/>
        </w:rPr>
        <w:t>颖</w:t>
      </w:r>
      <w:r>
        <w:rPr>
          <w:rFonts w:ascii="仿宋" w:eastAsia="仿宋" w:hAnsi="仿宋" w:cs="仿宋"/>
          <w:szCs w:val="21"/>
        </w:rPr>
        <w:t xml:space="preserve">  </w:t>
      </w:r>
      <w:r>
        <w:rPr>
          <w:rFonts w:ascii="仿宋" w:eastAsia="仿宋" w:hAnsi="仿宋" w:cs="仿宋" w:hint="eastAsia"/>
          <w:szCs w:val="21"/>
        </w:rPr>
        <w:t>邱仕杰</w:t>
      </w:r>
      <w:r>
        <w:rPr>
          <w:rFonts w:ascii="仿宋" w:eastAsia="仿宋" w:hAnsi="仿宋" w:cs="仿宋"/>
          <w:szCs w:val="21"/>
        </w:rPr>
        <w:t xml:space="preserve">  </w:t>
      </w:r>
      <w:r>
        <w:rPr>
          <w:rFonts w:ascii="仿宋" w:eastAsia="仿宋" w:hAnsi="仿宋" w:cs="仿宋" w:hint="eastAsia"/>
          <w:szCs w:val="21"/>
        </w:rPr>
        <w:t>王延留</w:t>
      </w:r>
      <w:r>
        <w:rPr>
          <w:rFonts w:ascii="仿宋" w:eastAsia="仿宋" w:hAnsi="仿宋" w:cs="仿宋"/>
          <w:szCs w:val="21"/>
        </w:rPr>
        <w:t xml:space="preserve">  </w:t>
      </w:r>
      <w:r>
        <w:rPr>
          <w:rFonts w:ascii="仿宋" w:eastAsia="仿宋" w:hAnsi="仿宋" w:cs="仿宋" w:hint="eastAsia"/>
          <w:szCs w:val="21"/>
        </w:rPr>
        <w:t>武华华</w:t>
      </w:r>
      <w:r>
        <w:rPr>
          <w:rFonts w:ascii="仿宋" w:eastAsia="仿宋" w:hAnsi="仿宋" w:cs="仿宋"/>
          <w:szCs w:val="21"/>
        </w:rPr>
        <w:t xml:space="preserve">  </w:t>
      </w:r>
      <w:r>
        <w:rPr>
          <w:rFonts w:ascii="仿宋" w:eastAsia="仿宋" w:hAnsi="仿宋" w:cs="仿宋" w:hint="eastAsia"/>
          <w:szCs w:val="21"/>
        </w:rPr>
        <w:t>马子寒</w:t>
      </w:r>
      <w:r>
        <w:rPr>
          <w:rFonts w:ascii="仿宋" w:eastAsia="仿宋" w:hAnsi="仿宋" w:cs="仿宋"/>
          <w:szCs w:val="21"/>
        </w:rPr>
        <w:t xml:space="preserve">  </w:t>
      </w:r>
      <w:r>
        <w:rPr>
          <w:rFonts w:ascii="仿宋" w:eastAsia="仿宋" w:hAnsi="仿宋" w:cs="仿宋" w:hint="eastAsia"/>
          <w:szCs w:val="21"/>
        </w:rPr>
        <w:t>杨舒涵</w:t>
      </w:r>
      <w:r>
        <w:rPr>
          <w:rFonts w:ascii="仿宋" w:eastAsia="仿宋" w:hAnsi="仿宋" w:cs="仿宋"/>
          <w:szCs w:val="21"/>
        </w:rPr>
        <w:t xml:space="preserve">  </w:t>
      </w:r>
      <w:r>
        <w:rPr>
          <w:rFonts w:ascii="仿宋" w:eastAsia="仿宋" w:hAnsi="仿宋" w:cs="仿宋" w:hint="eastAsia"/>
          <w:szCs w:val="21"/>
        </w:rPr>
        <w:t>袁思琪</w:t>
      </w:r>
      <w:r>
        <w:rPr>
          <w:rFonts w:ascii="仿宋" w:eastAsia="仿宋" w:hAnsi="仿宋" w:cs="仿宋"/>
          <w:szCs w:val="21"/>
        </w:rPr>
        <w:t xml:space="preserve">  </w:t>
      </w:r>
      <w:r>
        <w:rPr>
          <w:rFonts w:ascii="仿宋" w:eastAsia="仿宋" w:hAnsi="仿宋" w:cs="仿宋" w:hint="eastAsia"/>
          <w:szCs w:val="21"/>
        </w:rPr>
        <w:t>白宇宣</w:t>
      </w:r>
      <w:r>
        <w:rPr>
          <w:rFonts w:ascii="仿宋" w:eastAsia="仿宋" w:hAnsi="仿宋" w:cs="仿宋"/>
          <w:szCs w:val="21"/>
        </w:rPr>
        <w:t xml:space="preserve">  </w:t>
      </w:r>
      <w:r>
        <w:rPr>
          <w:rFonts w:ascii="仿宋" w:eastAsia="仿宋" w:hAnsi="仿宋" w:cs="仿宋" w:hint="eastAsia"/>
          <w:szCs w:val="21"/>
        </w:rPr>
        <w:t>董</w:t>
      </w:r>
      <w:r>
        <w:rPr>
          <w:rFonts w:ascii="仿宋" w:eastAsia="仿宋" w:hAnsi="仿宋" w:cs="仿宋"/>
          <w:szCs w:val="21"/>
        </w:rPr>
        <w:t xml:space="preserve">  </w:t>
      </w:r>
      <w:r>
        <w:rPr>
          <w:rFonts w:ascii="仿宋" w:eastAsia="仿宋" w:hAnsi="仿宋" w:cs="仿宋" w:hint="eastAsia"/>
          <w:szCs w:val="21"/>
        </w:rPr>
        <w:t>哲</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卢星辰</w:t>
      </w:r>
      <w:r>
        <w:rPr>
          <w:rFonts w:ascii="仿宋" w:eastAsia="仿宋" w:hAnsi="仿宋" w:cs="仿宋"/>
          <w:szCs w:val="21"/>
        </w:rPr>
        <w:t xml:space="preserve">  </w:t>
      </w:r>
      <w:r>
        <w:rPr>
          <w:rFonts w:ascii="仿宋" w:eastAsia="仿宋" w:hAnsi="仿宋" w:cs="仿宋" w:hint="eastAsia"/>
          <w:szCs w:val="21"/>
        </w:rPr>
        <w:t>杨子政</w:t>
      </w:r>
      <w:r>
        <w:rPr>
          <w:rFonts w:ascii="仿宋" w:eastAsia="仿宋" w:hAnsi="仿宋" w:cs="仿宋"/>
          <w:szCs w:val="21"/>
        </w:rPr>
        <w:t xml:space="preserve">  </w:t>
      </w:r>
      <w:r>
        <w:rPr>
          <w:rFonts w:ascii="仿宋" w:eastAsia="仿宋" w:hAnsi="仿宋" w:cs="仿宋" w:hint="eastAsia"/>
          <w:szCs w:val="21"/>
        </w:rPr>
        <w:t>魏志嘉</w:t>
      </w:r>
      <w:r>
        <w:rPr>
          <w:rFonts w:ascii="仿宋" w:eastAsia="仿宋" w:hAnsi="仿宋" w:cs="仿宋"/>
          <w:szCs w:val="21"/>
        </w:rPr>
        <w:t xml:space="preserve">  </w:t>
      </w:r>
      <w:r>
        <w:rPr>
          <w:rFonts w:ascii="仿宋" w:eastAsia="仿宋" w:hAnsi="仿宋" w:cs="仿宋" w:hint="eastAsia"/>
          <w:szCs w:val="21"/>
        </w:rPr>
        <w:t>张笑颜</w:t>
      </w:r>
      <w:r>
        <w:rPr>
          <w:rFonts w:ascii="仿宋" w:eastAsia="仿宋" w:hAnsi="仿宋" w:cs="仿宋"/>
          <w:szCs w:val="21"/>
        </w:rPr>
        <w:t xml:space="preserve">  </w:t>
      </w:r>
      <w:r>
        <w:rPr>
          <w:rFonts w:ascii="仿宋" w:eastAsia="仿宋" w:hAnsi="仿宋" w:cs="仿宋" w:hint="eastAsia"/>
          <w:szCs w:val="21"/>
        </w:rPr>
        <w:t>赵梓洛</w:t>
      </w:r>
      <w:r>
        <w:rPr>
          <w:rFonts w:ascii="仿宋" w:eastAsia="仿宋" w:hAnsi="仿宋" w:cs="仿宋"/>
          <w:szCs w:val="21"/>
        </w:rPr>
        <w:t xml:space="preserve">  </w:t>
      </w:r>
      <w:r>
        <w:rPr>
          <w:rFonts w:ascii="仿宋" w:eastAsia="仿宋" w:hAnsi="仿宋" w:cs="仿宋" w:hint="eastAsia"/>
          <w:szCs w:val="21"/>
        </w:rPr>
        <w:t>刘彩玉</w:t>
      </w:r>
      <w:r>
        <w:rPr>
          <w:rFonts w:ascii="仿宋" w:eastAsia="仿宋" w:hAnsi="仿宋" w:cs="仿宋"/>
          <w:szCs w:val="21"/>
        </w:rPr>
        <w:t xml:space="preserve">  </w:t>
      </w:r>
      <w:r>
        <w:rPr>
          <w:rFonts w:ascii="仿宋" w:eastAsia="仿宋" w:hAnsi="仿宋" w:cs="仿宋" w:hint="eastAsia"/>
          <w:szCs w:val="21"/>
        </w:rPr>
        <w:t>张雨蒙</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璇</w:t>
      </w:r>
      <w:r>
        <w:rPr>
          <w:rFonts w:ascii="仿宋" w:eastAsia="仿宋" w:hAnsi="仿宋" w:cs="仿宋"/>
          <w:szCs w:val="21"/>
        </w:rPr>
        <w:t xml:space="preserve">  </w:t>
      </w:r>
      <w:r>
        <w:rPr>
          <w:rFonts w:ascii="仿宋" w:eastAsia="仿宋" w:hAnsi="仿宋" w:cs="仿宋" w:hint="eastAsia"/>
          <w:szCs w:val="21"/>
        </w:rPr>
        <w:t>牛皓月</w:t>
      </w:r>
      <w:r>
        <w:rPr>
          <w:rFonts w:ascii="仿宋" w:eastAsia="仿宋" w:hAnsi="仿宋" w:cs="仿宋"/>
          <w:szCs w:val="21"/>
        </w:rPr>
        <w:t xml:space="preserve">  </w:t>
      </w:r>
      <w:r>
        <w:rPr>
          <w:rFonts w:ascii="仿宋" w:eastAsia="仿宋" w:hAnsi="仿宋" w:cs="仿宋" w:hint="eastAsia"/>
          <w:szCs w:val="21"/>
        </w:rPr>
        <w:t>郭亚杰</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白</w:t>
      </w:r>
      <w:r>
        <w:rPr>
          <w:rFonts w:ascii="仿宋" w:eastAsia="仿宋" w:hAnsi="仿宋" w:cs="仿宋"/>
          <w:szCs w:val="21"/>
        </w:rPr>
        <w:t xml:space="preserve">  </w:t>
      </w:r>
      <w:r>
        <w:rPr>
          <w:rFonts w:ascii="仿宋" w:eastAsia="仿宋" w:hAnsi="仿宋" w:cs="仿宋" w:hint="eastAsia"/>
          <w:szCs w:val="21"/>
        </w:rPr>
        <w:t>帅</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欣</w:t>
      </w:r>
      <w:r>
        <w:rPr>
          <w:rFonts w:ascii="仿宋" w:eastAsia="仿宋" w:hAnsi="仿宋" w:cs="仿宋"/>
          <w:szCs w:val="21"/>
        </w:rPr>
        <w:t xml:space="preserve">  </w:t>
      </w:r>
      <w:r>
        <w:rPr>
          <w:rFonts w:ascii="仿宋" w:eastAsia="仿宋" w:hAnsi="仿宋" w:cs="仿宋" w:hint="eastAsia"/>
          <w:szCs w:val="21"/>
        </w:rPr>
        <w:t>李伟林</w:t>
      </w:r>
      <w:r>
        <w:rPr>
          <w:rFonts w:ascii="仿宋" w:eastAsia="仿宋" w:hAnsi="仿宋" w:cs="仿宋"/>
          <w:szCs w:val="21"/>
        </w:rPr>
        <w:t xml:space="preserve">  </w:t>
      </w:r>
      <w:r>
        <w:rPr>
          <w:rFonts w:ascii="仿宋" w:eastAsia="仿宋" w:hAnsi="仿宋" w:cs="仿宋" w:hint="eastAsia"/>
          <w:szCs w:val="21"/>
        </w:rPr>
        <w:t>张择涵</w:t>
      </w:r>
      <w:r>
        <w:rPr>
          <w:rFonts w:ascii="仿宋" w:eastAsia="仿宋" w:hAnsi="仿宋" w:cs="仿宋"/>
          <w:szCs w:val="21"/>
        </w:rPr>
        <w:t xml:space="preserve">  </w:t>
      </w:r>
      <w:r>
        <w:rPr>
          <w:rFonts w:ascii="仿宋" w:eastAsia="仿宋" w:hAnsi="仿宋" w:cs="仿宋" w:hint="eastAsia"/>
          <w:szCs w:val="21"/>
        </w:rPr>
        <w:t>刘雅杭</w:t>
      </w:r>
      <w:r>
        <w:rPr>
          <w:rFonts w:ascii="仿宋" w:eastAsia="仿宋" w:hAnsi="仿宋" w:cs="仿宋"/>
          <w:szCs w:val="21"/>
        </w:rPr>
        <w:t xml:space="preserve">  </w:t>
      </w:r>
      <w:r>
        <w:rPr>
          <w:rFonts w:ascii="仿宋" w:eastAsia="仿宋" w:hAnsi="仿宋" w:cs="仿宋" w:hint="eastAsia"/>
          <w:szCs w:val="21"/>
        </w:rPr>
        <w:t>李倬楠</w:t>
      </w:r>
      <w:r>
        <w:rPr>
          <w:rFonts w:ascii="仿宋" w:eastAsia="仿宋" w:hAnsi="仿宋" w:cs="仿宋"/>
          <w:szCs w:val="21"/>
        </w:rPr>
        <w:t xml:space="preserve">  </w:t>
      </w:r>
      <w:r>
        <w:rPr>
          <w:rFonts w:ascii="仿宋" w:eastAsia="仿宋" w:hAnsi="仿宋" w:cs="仿宋" w:hint="eastAsia"/>
          <w:szCs w:val="21"/>
        </w:rPr>
        <w:t>孙</w:t>
      </w:r>
      <w:r>
        <w:rPr>
          <w:rFonts w:ascii="仿宋" w:eastAsia="仿宋" w:hAnsi="仿宋" w:cs="仿宋"/>
          <w:szCs w:val="21"/>
        </w:rPr>
        <w:t xml:space="preserve">  </w:t>
      </w:r>
      <w:r>
        <w:rPr>
          <w:rFonts w:ascii="仿宋" w:eastAsia="仿宋" w:hAnsi="仿宋" w:cs="仿宋" w:hint="eastAsia"/>
          <w:szCs w:val="21"/>
        </w:rPr>
        <w:t>上</w:t>
      </w:r>
      <w:r>
        <w:rPr>
          <w:rFonts w:ascii="仿宋" w:eastAsia="仿宋" w:hAnsi="仿宋" w:cs="仿宋"/>
          <w:szCs w:val="21"/>
        </w:rPr>
        <w:t xml:space="preserve">  </w:t>
      </w:r>
      <w:r>
        <w:rPr>
          <w:rFonts w:ascii="仿宋" w:eastAsia="仿宋" w:hAnsi="仿宋" w:cs="仿宋" w:hint="eastAsia"/>
          <w:szCs w:val="21"/>
        </w:rPr>
        <w:t>朱慧敏</w:t>
      </w:r>
      <w:r>
        <w:rPr>
          <w:rFonts w:ascii="仿宋" w:eastAsia="仿宋" w:hAnsi="仿宋" w:cs="仿宋"/>
          <w:szCs w:val="21"/>
        </w:rPr>
        <w:t xml:space="preserve">  </w:t>
      </w:r>
      <w:r>
        <w:rPr>
          <w:rFonts w:ascii="仿宋" w:eastAsia="仿宋" w:hAnsi="仿宋" w:cs="仿宋" w:hint="eastAsia"/>
          <w:szCs w:val="21"/>
        </w:rPr>
        <w:t>李淑媛</w:t>
      </w:r>
      <w:r>
        <w:rPr>
          <w:rFonts w:ascii="仿宋" w:eastAsia="仿宋" w:hAnsi="仿宋" w:cs="仿宋"/>
          <w:szCs w:val="21"/>
        </w:rPr>
        <w:t xml:space="preserve">  </w:t>
      </w:r>
      <w:r>
        <w:rPr>
          <w:rFonts w:ascii="仿宋" w:eastAsia="仿宋" w:hAnsi="仿宋" w:cs="仿宋" w:hint="eastAsia"/>
          <w:szCs w:val="21"/>
        </w:rPr>
        <w:t>梁鑫雅</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欣</w:t>
      </w:r>
      <w:r>
        <w:rPr>
          <w:rFonts w:ascii="仿宋" w:eastAsia="仿宋" w:hAnsi="仿宋" w:cs="仿宋"/>
          <w:szCs w:val="21"/>
        </w:rPr>
        <w:t xml:space="preserve">  </w:t>
      </w:r>
      <w:r>
        <w:rPr>
          <w:rFonts w:ascii="仿宋" w:eastAsia="仿宋" w:hAnsi="仿宋" w:cs="仿宋" w:hint="eastAsia"/>
          <w:szCs w:val="21"/>
        </w:rPr>
        <w:t>郝心蕊</w:t>
      </w:r>
      <w:r>
        <w:rPr>
          <w:rFonts w:ascii="仿宋" w:eastAsia="仿宋" w:hAnsi="仿宋" w:cs="仿宋"/>
          <w:szCs w:val="21"/>
        </w:rPr>
        <w:t xml:space="preserve">  </w:t>
      </w:r>
      <w:r>
        <w:rPr>
          <w:rFonts w:ascii="仿宋" w:eastAsia="仿宋" w:hAnsi="仿宋" w:cs="仿宋" w:hint="eastAsia"/>
          <w:szCs w:val="21"/>
        </w:rPr>
        <w:t>常雨晴</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瑶</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越</w:t>
      </w:r>
      <w:r>
        <w:rPr>
          <w:rFonts w:ascii="仿宋" w:eastAsia="仿宋" w:hAnsi="仿宋" w:cs="仿宋"/>
          <w:szCs w:val="21"/>
        </w:rPr>
        <w:t xml:space="preserve">  </w:t>
      </w:r>
      <w:r>
        <w:rPr>
          <w:rFonts w:ascii="仿宋" w:eastAsia="仿宋" w:hAnsi="仿宋" w:cs="仿宋" w:hint="eastAsia"/>
          <w:szCs w:val="21"/>
        </w:rPr>
        <w:t>代鹏博</w:t>
      </w:r>
      <w:r>
        <w:rPr>
          <w:rFonts w:ascii="仿宋" w:eastAsia="仿宋" w:hAnsi="仿宋" w:cs="仿宋"/>
          <w:szCs w:val="21"/>
        </w:rPr>
        <w:t xml:space="preserve">  </w:t>
      </w:r>
      <w:r>
        <w:rPr>
          <w:rFonts w:ascii="仿宋" w:eastAsia="仿宋" w:hAnsi="仿宋" w:cs="仿宋" w:hint="eastAsia"/>
          <w:szCs w:val="21"/>
        </w:rPr>
        <w:t>卫</w:t>
      </w:r>
      <w:r>
        <w:rPr>
          <w:rFonts w:ascii="仿宋" w:eastAsia="仿宋" w:hAnsi="仿宋" w:cs="仿宋"/>
          <w:szCs w:val="21"/>
        </w:rPr>
        <w:t xml:space="preserve">  </w:t>
      </w:r>
      <w:r>
        <w:rPr>
          <w:rFonts w:ascii="仿宋" w:eastAsia="仿宋" w:hAnsi="仿宋" w:cs="仿宋" w:hint="eastAsia"/>
          <w:szCs w:val="21"/>
        </w:rPr>
        <w:t>璇</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英</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天</w:t>
      </w:r>
      <w:r>
        <w:rPr>
          <w:rFonts w:ascii="仿宋" w:eastAsia="仿宋" w:hAnsi="仿宋" w:cs="仿宋"/>
          <w:szCs w:val="21"/>
        </w:rPr>
        <w:t xml:space="preserve">  </w:t>
      </w:r>
      <w:r>
        <w:rPr>
          <w:rFonts w:ascii="仿宋" w:eastAsia="仿宋" w:hAnsi="仿宋" w:cs="仿宋" w:hint="eastAsia"/>
          <w:szCs w:val="21"/>
        </w:rPr>
        <w:t>戚子龙</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局佳朔</w:t>
      </w:r>
      <w:r>
        <w:rPr>
          <w:rFonts w:ascii="仿宋" w:eastAsia="仿宋" w:hAnsi="仿宋" w:cs="仿宋"/>
          <w:szCs w:val="21"/>
        </w:rPr>
        <w:t xml:space="preserve">  </w:t>
      </w:r>
      <w:r>
        <w:rPr>
          <w:rFonts w:ascii="仿宋" w:eastAsia="仿宋" w:hAnsi="仿宋" w:cs="仿宋" w:hint="eastAsia"/>
          <w:szCs w:val="21"/>
        </w:rPr>
        <w:t>张书新</w:t>
      </w:r>
      <w:r>
        <w:rPr>
          <w:rFonts w:ascii="仿宋" w:eastAsia="仿宋" w:hAnsi="仿宋" w:cs="仿宋"/>
          <w:szCs w:val="21"/>
        </w:rPr>
        <w:t xml:space="preserve">  </w:t>
      </w:r>
      <w:r>
        <w:rPr>
          <w:rFonts w:ascii="仿宋" w:eastAsia="仿宋" w:hAnsi="仿宋" w:cs="仿宋" w:hint="eastAsia"/>
          <w:szCs w:val="21"/>
        </w:rPr>
        <w:t>石博凯</w:t>
      </w:r>
      <w:r>
        <w:rPr>
          <w:rFonts w:ascii="仿宋" w:eastAsia="仿宋" w:hAnsi="仿宋" w:cs="仿宋"/>
          <w:szCs w:val="21"/>
        </w:rPr>
        <w:t xml:space="preserve">  </w:t>
      </w:r>
      <w:r>
        <w:rPr>
          <w:rFonts w:ascii="仿宋" w:eastAsia="仿宋" w:hAnsi="仿宋" w:cs="仿宋" w:hint="eastAsia"/>
          <w:szCs w:val="21"/>
        </w:rPr>
        <w:t>崔晓磊</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婕</w:t>
      </w:r>
      <w:r>
        <w:rPr>
          <w:rFonts w:ascii="仿宋" w:eastAsia="仿宋" w:hAnsi="仿宋" w:cs="仿宋"/>
          <w:szCs w:val="21"/>
        </w:rPr>
        <w:t xml:space="preserve">  </w:t>
      </w:r>
      <w:r>
        <w:rPr>
          <w:rFonts w:ascii="仿宋" w:eastAsia="仿宋" w:hAnsi="仿宋" w:cs="仿宋" w:hint="eastAsia"/>
          <w:szCs w:val="21"/>
        </w:rPr>
        <w:t>赵笑语</w:t>
      </w:r>
      <w:r>
        <w:rPr>
          <w:rFonts w:ascii="仿宋" w:eastAsia="仿宋" w:hAnsi="仿宋" w:cs="仿宋"/>
          <w:szCs w:val="21"/>
        </w:rPr>
        <w:t xml:space="preserve">  </w:t>
      </w:r>
      <w:r>
        <w:rPr>
          <w:rFonts w:ascii="仿宋" w:eastAsia="仿宋" w:hAnsi="仿宋" w:cs="仿宋" w:hint="eastAsia"/>
          <w:szCs w:val="21"/>
        </w:rPr>
        <w:t>张欣然</w:t>
      </w:r>
      <w:r>
        <w:rPr>
          <w:rFonts w:ascii="仿宋" w:eastAsia="仿宋" w:hAnsi="仿宋" w:cs="仿宋"/>
          <w:szCs w:val="21"/>
        </w:rPr>
        <w:t xml:space="preserve">  </w:t>
      </w:r>
      <w:r>
        <w:rPr>
          <w:rFonts w:ascii="仿宋" w:eastAsia="仿宋" w:hAnsi="仿宋" w:cs="仿宋" w:hint="eastAsia"/>
          <w:szCs w:val="21"/>
        </w:rPr>
        <w:t>牛志平</w:t>
      </w:r>
      <w:r>
        <w:rPr>
          <w:rFonts w:ascii="仿宋" w:eastAsia="仿宋" w:hAnsi="仿宋" w:cs="仿宋"/>
          <w:szCs w:val="21"/>
        </w:rPr>
        <w:t xml:space="preserve">  </w:t>
      </w:r>
      <w:r>
        <w:rPr>
          <w:rFonts w:ascii="仿宋" w:eastAsia="仿宋" w:hAnsi="仿宋" w:cs="仿宋" w:hint="eastAsia"/>
          <w:szCs w:val="21"/>
        </w:rPr>
        <w:t>田学达</w:t>
      </w:r>
      <w:r>
        <w:rPr>
          <w:rFonts w:ascii="仿宋" w:eastAsia="仿宋" w:hAnsi="仿宋" w:cs="仿宋"/>
          <w:szCs w:val="21"/>
        </w:rPr>
        <w:t xml:space="preserve">  </w:t>
      </w:r>
      <w:r>
        <w:rPr>
          <w:rFonts w:ascii="仿宋" w:eastAsia="仿宋" w:hAnsi="仿宋" w:cs="仿宋" w:hint="eastAsia"/>
          <w:szCs w:val="21"/>
        </w:rPr>
        <w:t>李星雨</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马敏睿</w:t>
      </w:r>
      <w:r>
        <w:rPr>
          <w:rFonts w:ascii="仿宋" w:eastAsia="仿宋" w:hAnsi="仿宋" w:cs="仿宋"/>
          <w:szCs w:val="21"/>
        </w:rPr>
        <w:t xml:space="preserve">  </w:t>
      </w:r>
      <w:r>
        <w:rPr>
          <w:rFonts w:ascii="仿宋" w:eastAsia="仿宋" w:hAnsi="仿宋" w:cs="仿宋" w:hint="eastAsia"/>
          <w:szCs w:val="21"/>
        </w:rPr>
        <w:t>王旭升</w:t>
      </w:r>
      <w:r>
        <w:rPr>
          <w:rFonts w:ascii="仿宋" w:eastAsia="仿宋" w:hAnsi="仿宋" w:cs="仿宋"/>
          <w:szCs w:val="21"/>
        </w:rPr>
        <w:t xml:space="preserve">  </w:t>
      </w:r>
      <w:r>
        <w:rPr>
          <w:rFonts w:ascii="仿宋" w:eastAsia="仿宋" w:hAnsi="仿宋" w:cs="仿宋" w:hint="eastAsia"/>
          <w:szCs w:val="21"/>
        </w:rPr>
        <w:t>高赫为</w:t>
      </w:r>
      <w:r>
        <w:rPr>
          <w:rFonts w:ascii="仿宋" w:eastAsia="仿宋" w:hAnsi="仿宋" w:cs="仿宋"/>
          <w:szCs w:val="21"/>
        </w:rPr>
        <w:t xml:space="preserve">  </w:t>
      </w:r>
      <w:r>
        <w:rPr>
          <w:rFonts w:ascii="仿宋" w:eastAsia="仿宋" w:hAnsi="仿宋" w:cs="仿宋" w:hint="eastAsia"/>
          <w:szCs w:val="21"/>
        </w:rPr>
        <w:t>李泽婵</w:t>
      </w:r>
      <w:r>
        <w:rPr>
          <w:rFonts w:ascii="仿宋" w:eastAsia="仿宋" w:hAnsi="仿宋" w:cs="仿宋"/>
          <w:szCs w:val="21"/>
        </w:rPr>
        <w:t xml:space="preserve">  </w:t>
      </w:r>
      <w:r>
        <w:rPr>
          <w:rFonts w:ascii="仿宋" w:eastAsia="仿宋" w:hAnsi="仿宋" w:cs="仿宋" w:hint="eastAsia"/>
          <w:szCs w:val="21"/>
        </w:rPr>
        <w:t>张子怡</w:t>
      </w:r>
      <w:r>
        <w:rPr>
          <w:rFonts w:ascii="仿宋" w:eastAsia="仿宋" w:hAnsi="仿宋" w:cs="仿宋"/>
          <w:szCs w:val="21"/>
        </w:rPr>
        <w:t xml:space="preserve">  </w:t>
      </w:r>
      <w:r>
        <w:rPr>
          <w:rFonts w:ascii="仿宋" w:eastAsia="仿宋" w:hAnsi="仿宋" w:cs="仿宋" w:hint="eastAsia"/>
          <w:szCs w:val="21"/>
        </w:rPr>
        <w:t>齐一鸣</w:t>
      </w:r>
      <w:r>
        <w:rPr>
          <w:rFonts w:ascii="仿宋" w:eastAsia="仿宋" w:hAnsi="仿宋" w:cs="仿宋"/>
          <w:szCs w:val="21"/>
        </w:rPr>
        <w:t xml:space="preserve">  </w:t>
      </w:r>
      <w:r>
        <w:rPr>
          <w:rFonts w:ascii="仿宋" w:eastAsia="仿宋" w:hAnsi="仿宋" w:cs="仿宋" w:hint="eastAsia"/>
          <w:szCs w:val="21"/>
        </w:rPr>
        <w:t>齐子涵</w:t>
      </w:r>
      <w:r>
        <w:rPr>
          <w:rFonts w:ascii="仿宋" w:eastAsia="仿宋" w:hAnsi="仿宋" w:cs="仿宋"/>
          <w:szCs w:val="21"/>
        </w:rPr>
        <w:t xml:space="preserve">  </w:t>
      </w:r>
      <w:r>
        <w:rPr>
          <w:rFonts w:ascii="仿宋" w:eastAsia="仿宋" w:hAnsi="仿宋" w:cs="仿宋" w:hint="eastAsia"/>
          <w:szCs w:val="21"/>
        </w:rPr>
        <w:t>赵笑笑</w:t>
      </w:r>
      <w:r>
        <w:rPr>
          <w:rFonts w:ascii="仿宋" w:eastAsia="仿宋" w:hAnsi="仿宋" w:cs="仿宋"/>
          <w:szCs w:val="21"/>
        </w:rPr>
        <w:t xml:space="preserve">  </w:t>
      </w:r>
      <w:r>
        <w:rPr>
          <w:rFonts w:ascii="仿宋" w:eastAsia="仿宋" w:hAnsi="仿宋" w:cs="仿宋" w:hint="eastAsia"/>
          <w:szCs w:val="21"/>
        </w:rPr>
        <w:t>康齐乐</w:t>
      </w:r>
      <w:r>
        <w:rPr>
          <w:rFonts w:ascii="仿宋" w:eastAsia="仿宋" w:hAnsi="仿宋" w:cs="仿宋"/>
          <w:szCs w:val="21"/>
        </w:rPr>
        <w:t xml:space="preserve">  </w:t>
      </w:r>
      <w:r>
        <w:rPr>
          <w:rFonts w:ascii="仿宋" w:eastAsia="仿宋" w:hAnsi="仿宋" w:cs="仿宋" w:hint="eastAsia"/>
          <w:szCs w:val="21"/>
        </w:rPr>
        <w:t>戚梦宇</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李沛晗</w:t>
      </w:r>
      <w:r>
        <w:rPr>
          <w:rFonts w:ascii="仿宋" w:eastAsia="仿宋" w:hAnsi="仿宋" w:cs="仿宋"/>
          <w:szCs w:val="21"/>
        </w:rPr>
        <w:t xml:space="preserve">  </w:t>
      </w:r>
      <w:r>
        <w:rPr>
          <w:rFonts w:ascii="仿宋" w:eastAsia="仿宋" w:hAnsi="仿宋" w:cs="仿宋" w:hint="eastAsia"/>
          <w:szCs w:val="21"/>
        </w:rPr>
        <w:t>马雅妮</w:t>
      </w:r>
      <w:r>
        <w:rPr>
          <w:rFonts w:ascii="仿宋" w:eastAsia="仿宋" w:hAnsi="仿宋" w:cs="仿宋"/>
          <w:szCs w:val="21"/>
        </w:rPr>
        <w:t xml:space="preserve">  </w:t>
      </w:r>
      <w:r>
        <w:rPr>
          <w:rFonts w:ascii="仿宋" w:eastAsia="仿宋" w:hAnsi="仿宋" w:cs="仿宋" w:hint="eastAsia"/>
          <w:szCs w:val="21"/>
        </w:rPr>
        <w:t>张灵埴</w:t>
      </w:r>
      <w:r>
        <w:rPr>
          <w:rFonts w:ascii="仿宋" w:eastAsia="仿宋" w:hAnsi="仿宋" w:cs="仿宋"/>
          <w:szCs w:val="21"/>
        </w:rPr>
        <w:t xml:space="preserve">  </w:t>
      </w:r>
      <w:r>
        <w:rPr>
          <w:rFonts w:ascii="仿宋" w:eastAsia="仿宋" w:hAnsi="仿宋" w:cs="仿宋" w:hint="eastAsia"/>
          <w:szCs w:val="21"/>
        </w:rPr>
        <w:t>刘亮君</w:t>
      </w:r>
      <w:r>
        <w:rPr>
          <w:rFonts w:ascii="仿宋" w:eastAsia="仿宋" w:hAnsi="仿宋" w:cs="仿宋"/>
          <w:szCs w:val="21"/>
        </w:rPr>
        <w:t xml:space="preserve">  </w:t>
      </w:r>
      <w:r>
        <w:rPr>
          <w:rFonts w:ascii="仿宋" w:eastAsia="仿宋" w:hAnsi="仿宋" w:cs="仿宋" w:hint="eastAsia"/>
          <w:szCs w:val="21"/>
        </w:rPr>
        <w:t>范溪洋</w:t>
      </w:r>
      <w:r>
        <w:rPr>
          <w:rFonts w:ascii="仿宋" w:eastAsia="仿宋" w:hAnsi="仿宋" w:cs="仿宋"/>
          <w:szCs w:val="21"/>
        </w:rPr>
        <w:t xml:space="preserve">  </w:t>
      </w:r>
      <w:r>
        <w:rPr>
          <w:rFonts w:ascii="仿宋" w:eastAsia="仿宋" w:hAnsi="仿宋" w:cs="仿宋" w:hint="eastAsia"/>
          <w:szCs w:val="21"/>
        </w:rPr>
        <w:t>刘忱阳</w:t>
      </w:r>
      <w:r>
        <w:rPr>
          <w:rFonts w:ascii="仿宋" w:eastAsia="仿宋" w:hAnsi="仿宋" w:cs="仿宋"/>
          <w:szCs w:val="21"/>
        </w:rPr>
        <w:t xml:space="preserve">  </w:t>
      </w:r>
      <w:r>
        <w:rPr>
          <w:rFonts w:ascii="仿宋" w:eastAsia="仿宋" w:hAnsi="仿宋" w:cs="仿宋" w:hint="eastAsia"/>
          <w:szCs w:val="21"/>
        </w:rPr>
        <w:t>侯美佳</w:t>
      </w:r>
      <w:r>
        <w:rPr>
          <w:rFonts w:ascii="仿宋" w:eastAsia="仿宋" w:hAnsi="仿宋" w:cs="仿宋"/>
          <w:szCs w:val="21"/>
        </w:rPr>
        <w:t xml:space="preserve">  </w:t>
      </w:r>
      <w:r>
        <w:rPr>
          <w:rFonts w:ascii="仿宋" w:eastAsia="仿宋" w:hAnsi="仿宋" w:cs="仿宋" w:hint="eastAsia"/>
          <w:szCs w:val="21"/>
        </w:rPr>
        <w:t>冯寿亮</w:t>
      </w:r>
      <w:r>
        <w:rPr>
          <w:rFonts w:ascii="仿宋" w:eastAsia="仿宋" w:hAnsi="仿宋" w:cs="仿宋"/>
          <w:szCs w:val="21"/>
        </w:rPr>
        <w:t xml:space="preserve">  </w:t>
      </w:r>
      <w:r>
        <w:rPr>
          <w:rFonts w:ascii="仿宋" w:eastAsia="仿宋" w:hAnsi="仿宋" w:cs="仿宋" w:hint="eastAsia"/>
          <w:szCs w:val="21"/>
        </w:rPr>
        <w:t>苏美琪</w:t>
      </w:r>
      <w:r>
        <w:rPr>
          <w:rFonts w:ascii="仿宋" w:eastAsia="仿宋" w:hAnsi="仿宋" w:cs="仿宋"/>
          <w:szCs w:val="21"/>
        </w:rPr>
        <w:t xml:space="preserve">  </w:t>
      </w:r>
      <w:r>
        <w:rPr>
          <w:rFonts w:ascii="仿宋" w:eastAsia="仿宋" w:hAnsi="仿宋" w:cs="仿宋" w:hint="eastAsia"/>
          <w:szCs w:val="21"/>
        </w:rPr>
        <w:t>刘欣勃</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何慧妍</w:t>
      </w:r>
      <w:r>
        <w:rPr>
          <w:rFonts w:ascii="仿宋" w:eastAsia="仿宋" w:hAnsi="仿宋" w:cs="仿宋"/>
          <w:szCs w:val="21"/>
        </w:rPr>
        <w:t xml:space="preserve">  </w:t>
      </w:r>
      <w:r>
        <w:rPr>
          <w:rFonts w:ascii="仿宋" w:eastAsia="仿宋" w:hAnsi="仿宋" w:cs="仿宋" w:hint="eastAsia"/>
          <w:szCs w:val="21"/>
        </w:rPr>
        <w:t>迟</w:t>
      </w:r>
      <w:r>
        <w:rPr>
          <w:rFonts w:ascii="仿宋" w:eastAsia="仿宋" w:hAnsi="仿宋" w:cs="仿宋"/>
          <w:szCs w:val="21"/>
        </w:rPr>
        <w:t xml:space="preserve">  </w:t>
      </w:r>
      <w:r>
        <w:rPr>
          <w:rFonts w:ascii="仿宋" w:eastAsia="仿宋" w:hAnsi="仿宋" w:cs="仿宋" w:hint="eastAsia"/>
          <w:szCs w:val="21"/>
        </w:rPr>
        <w:t>程</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煜</w:t>
      </w:r>
      <w:r>
        <w:rPr>
          <w:rFonts w:ascii="仿宋" w:eastAsia="仿宋" w:hAnsi="仿宋" w:cs="仿宋"/>
          <w:szCs w:val="21"/>
        </w:rPr>
        <w:t xml:space="preserve">  </w:t>
      </w:r>
      <w:r>
        <w:rPr>
          <w:rFonts w:ascii="仿宋" w:eastAsia="仿宋" w:hAnsi="仿宋" w:cs="仿宋" w:hint="eastAsia"/>
          <w:szCs w:val="21"/>
        </w:rPr>
        <w:t>闫</w:t>
      </w:r>
      <w:r>
        <w:rPr>
          <w:rFonts w:ascii="仿宋" w:eastAsia="仿宋" w:hAnsi="仿宋" w:cs="仿宋"/>
          <w:szCs w:val="21"/>
        </w:rPr>
        <w:t xml:space="preserve">  </w:t>
      </w:r>
      <w:r>
        <w:rPr>
          <w:rFonts w:ascii="仿宋" w:eastAsia="仿宋" w:hAnsi="仿宋" w:cs="仿宋" w:hint="eastAsia"/>
          <w:szCs w:val="21"/>
        </w:rPr>
        <w:t>恪</w:t>
      </w:r>
      <w:r>
        <w:rPr>
          <w:rFonts w:ascii="仿宋" w:eastAsia="仿宋" w:hAnsi="仿宋" w:cs="仿宋"/>
          <w:szCs w:val="21"/>
        </w:rPr>
        <w:t xml:space="preserve">  </w:t>
      </w:r>
      <w:r>
        <w:rPr>
          <w:rFonts w:ascii="仿宋" w:eastAsia="仿宋" w:hAnsi="仿宋" w:cs="仿宋" w:hint="eastAsia"/>
          <w:szCs w:val="21"/>
        </w:rPr>
        <w:t>马玉岩</w:t>
      </w:r>
      <w:r>
        <w:rPr>
          <w:rFonts w:ascii="仿宋" w:eastAsia="仿宋" w:hAnsi="仿宋" w:cs="仿宋"/>
          <w:szCs w:val="21"/>
        </w:rPr>
        <w:t xml:space="preserve">  </w:t>
      </w:r>
      <w:r>
        <w:rPr>
          <w:rFonts w:ascii="仿宋" w:eastAsia="仿宋" w:hAnsi="仿宋" w:cs="仿宋" w:hint="eastAsia"/>
          <w:szCs w:val="21"/>
        </w:rPr>
        <w:t>任婧华</w:t>
      </w:r>
      <w:r>
        <w:rPr>
          <w:rFonts w:ascii="仿宋" w:eastAsia="仿宋" w:hAnsi="仿宋" w:cs="仿宋"/>
          <w:szCs w:val="21"/>
        </w:rPr>
        <w:t xml:space="preserve">  </w:t>
      </w:r>
      <w:r>
        <w:rPr>
          <w:rFonts w:ascii="仿宋" w:eastAsia="仿宋" w:hAnsi="仿宋" w:cs="仿宋" w:hint="eastAsia"/>
          <w:szCs w:val="21"/>
        </w:rPr>
        <w:t>何佳鑫</w:t>
      </w:r>
      <w:r>
        <w:rPr>
          <w:rFonts w:ascii="仿宋" w:eastAsia="仿宋" w:hAnsi="仿宋" w:cs="仿宋"/>
          <w:szCs w:val="21"/>
        </w:rPr>
        <w:t xml:space="preserve">  </w:t>
      </w:r>
      <w:r>
        <w:rPr>
          <w:rFonts w:ascii="仿宋" w:eastAsia="仿宋" w:hAnsi="仿宋" w:cs="仿宋" w:hint="eastAsia"/>
          <w:szCs w:val="21"/>
        </w:rPr>
        <w:t>李慧然</w:t>
      </w:r>
    </w:p>
    <w:p w:rsidR="00160848" w:rsidRDefault="00160848">
      <w:pPr>
        <w:numPr>
          <w:ilvl w:val="0"/>
          <w:numId w:val="4"/>
        </w:numPr>
        <w:spacing w:line="300" w:lineRule="exact"/>
        <w:rPr>
          <w:rFonts w:ascii="仿宋" w:eastAsia="仿宋" w:hAnsi="仿宋" w:cs="仿宋"/>
          <w:b/>
          <w:bCs/>
          <w:szCs w:val="21"/>
        </w:rPr>
      </w:pPr>
      <w:r>
        <w:rPr>
          <w:rFonts w:ascii="仿宋" w:eastAsia="仿宋" w:hAnsi="仿宋" w:cs="仿宋" w:hint="eastAsia"/>
          <w:b/>
          <w:bCs/>
          <w:szCs w:val="21"/>
        </w:rPr>
        <w:t>护理系团总支（</w:t>
      </w:r>
      <w:r>
        <w:rPr>
          <w:rFonts w:ascii="仿宋" w:eastAsia="仿宋" w:hAnsi="仿宋" w:cs="仿宋"/>
          <w:b/>
          <w:bCs/>
          <w:szCs w:val="21"/>
        </w:rPr>
        <w:t>364</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玥</w:t>
      </w:r>
      <w:r>
        <w:rPr>
          <w:rFonts w:ascii="仿宋" w:eastAsia="仿宋" w:hAnsi="仿宋" w:cs="仿宋"/>
          <w:szCs w:val="21"/>
        </w:rPr>
        <w:t xml:space="preserve">  </w:t>
      </w:r>
      <w:r>
        <w:rPr>
          <w:rFonts w:ascii="仿宋" w:eastAsia="仿宋" w:hAnsi="仿宋" w:cs="仿宋" w:hint="eastAsia"/>
          <w:szCs w:val="21"/>
        </w:rPr>
        <w:t>靳艾铤</w:t>
      </w:r>
      <w:r>
        <w:rPr>
          <w:rFonts w:ascii="仿宋" w:eastAsia="仿宋" w:hAnsi="仿宋" w:cs="仿宋"/>
          <w:szCs w:val="21"/>
        </w:rPr>
        <w:t xml:space="preserve">  </w:t>
      </w:r>
      <w:r>
        <w:rPr>
          <w:rFonts w:ascii="仿宋" w:eastAsia="仿宋" w:hAnsi="仿宋" w:cs="仿宋" w:hint="eastAsia"/>
          <w:szCs w:val="21"/>
        </w:rPr>
        <w:t>兰治林</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清</w:t>
      </w:r>
      <w:r>
        <w:rPr>
          <w:rFonts w:ascii="仿宋" w:eastAsia="仿宋" w:hAnsi="仿宋" w:cs="仿宋"/>
          <w:szCs w:val="21"/>
        </w:rPr>
        <w:t xml:space="preserve">  </w:t>
      </w:r>
      <w:r>
        <w:rPr>
          <w:rFonts w:ascii="仿宋" w:eastAsia="仿宋" w:hAnsi="仿宋" w:cs="仿宋" w:hint="eastAsia"/>
          <w:szCs w:val="21"/>
        </w:rPr>
        <w:t>崔博涵</w:t>
      </w:r>
      <w:r>
        <w:rPr>
          <w:rFonts w:ascii="仿宋" w:eastAsia="仿宋" w:hAnsi="仿宋" w:cs="仿宋"/>
          <w:szCs w:val="21"/>
        </w:rPr>
        <w:t xml:space="preserve">  </w:t>
      </w:r>
      <w:r>
        <w:rPr>
          <w:rFonts w:ascii="仿宋" w:eastAsia="仿宋" w:hAnsi="仿宋" w:cs="仿宋" w:hint="eastAsia"/>
          <w:szCs w:val="21"/>
        </w:rPr>
        <w:t>黄明明</w:t>
      </w:r>
      <w:r>
        <w:rPr>
          <w:rFonts w:ascii="仿宋" w:eastAsia="仿宋" w:hAnsi="仿宋" w:cs="仿宋"/>
          <w:szCs w:val="21"/>
        </w:rPr>
        <w:t xml:space="preserve">  </w:t>
      </w:r>
      <w:r>
        <w:rPr>
          <w:rFonts w:ascii="仿宋" w:eastAsia="仿宋" w:hAnsi="仿宋" w:cs="仿宋" w:hint="eastAsia"/>
          <w:szCs w:val="21"/>
        </w:rPr>
        <w:t>于亚婷</w:t>
      </w:r>
      <w:r>
        <w:rPr>
          <w:rFonts w:ascii="仿宋" w:eastAsia="仿宋" w:hAnsi="仿宋" w:cs="仿宋"/>
          <w:szCs w:val="21"/>
        </w:rPr>
        <w:t xml:space="preserve">  </w:t>
      </w:r>
      <w:r>
        <w:rPr>
          <w:rFonts w:ascii="仿宋" w:eastAsia="仿宋" w:hAnsi="仿宋" w:cs="仿宋" w:hint="eastAsia"/>
          <w:szCs w:val="21"/>
        </w:rPr>
        <w:t>陈哲媛</w:t>
      </w:r>
      <w:r>
        <w:rPr>
          <w:rFonts w:ascii="仿宋" w:eastAsia="仿宋" w:hAnsi="仿宋" w:cs="仿宋"/>
          <w:szCs w:val="21"/>
        </w:rPr>
        <w:t xml:space="preserve">  </w:t>
      </w:r>
      <w:r>
        <w:rPr>
          <w:rFonts w:ascii="仿宋" w:eastAsia="仿宋" w:hAnsi="仿宋" w:cs="仿宋" w:hint="eastAsia"/>
          <w:szCs w:val="21"/>
        </w:rPr>
        <w:t>董照生</w:t>
      </w:r>
      <w:r>
        <w:rPr>
          <w:rFonts w:ascii="仿宋" w:eastAsia="仿宋" w:hAnsi="仿宋" w:cs="仿宋"/>
          <w:szCs w:val="21"/>
        </w:rPr>
        <w:t xml:space="preserve">  </w:t>
      </w:r>
      <w:r>
        <w:rPr>
          <w:rFonts w:ascii="仿宋" w:eastAsia="仿宋" w:hAnsi="仿宋" w:cs="仿宋" w:hint="eastAsia"/>
          <w:szCs w:val="21"/>
        </w:rPr>
        <w:t>孙</w:t>
      </w:r>
      <w:r>
        <w:rPr>
          <w:rFonts w:ascii="仿宋" w:eastAsia="仿宋" w:hAnsi="仿宋" w:cs="仿宋"/>
          <w:szCs w:val="21"/>
        </w:rPr>
        <w:t xml:space="preserve">  </w:t>
      </w:r>
      <w:r>
        <w:rPr>
          <w:rFonts w:ascii="仿宋" w:eastAsia="仿宋" w:hAnsi="仿宋" w:cs="仿宋" w:hint="eastAsia"/>
          <w:szCs w:val="21"/>
        </w:rPr>
        <w:t>畅</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张雪利</w:t>
      </w:r>
      <w:r>
        <w:rPr>
          <w:rFonts w:ascii="仿宋" w:eastAsia="仿宋" w:hAnsi="仿宋" w:cs="仿宋"/>
          <w:szCs w:val="21"/>
        </w:rPr>
        <w:t xml:space="preserve">  </w:t>
      </w:r>
      <w:r>
        <w:rPr>
          <w:rFonts w:ascii="仿宋" w:eastAsia="仿宋" w:hAnsi="仿宋" w:cs="仿宋" w:hint="eastAsia"/>
          <w:szCs w:val="21"/>
        </w:rPr>
        <w:t>董凯红</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喆</w:t>
      </w:r>
      <w:r>
        <w:rPr>
          <w:rFonts w:ascii="仿宋" w:eastAsia="仿宋" w:hAnsi="仿宋" w:cs="仿宋"/>
          <w:szCs w:val="21"/>
        </w:rPr>
        <w:t xml:space="preserve">  </w:t>
      </w:r>
      <w:r>
        <w:rPr>
          <w:rFonts w:ascii="仿宋" w:eastAsia="仿宋" w:hAnsi="仿宋" w:cs="仿宋" w:hint="eastAsia"/>
          <w:szCs w:val="21"/>
        </w:rPr>
        <w:t>张欣茹</w:t>
      </w:r>
      <w:r>
        <w:rPr>
          <w:rFonts w:ascii="仿宋" w:eastAsia="仿宋" w:hAnsi="仿宋" w:cs="仿宋"/>
          <w:szCs w:val="21"/>
        </w:rPr>
        <w:t xml:space="preserve">  </w:t>
      </w:r>
      <w:r>
        <w:rPr>
          <w:rFonts w:ascii="仿宋" w:eastAsia="仿宋" w:hAnsi="仿宋" w:cs="仿宋" w:hint="eastAsia"/>
          <w:szCs w:val="21"/>
        </w:rPr>
        <w:t>王明玮</w:t>
      </w:r>
      <w:r>
        <w:rPr>
          <w:rFonts w:ascii="仿宋" w:eastAsia="仿宋" w:hAnsi="仿宋" w:cs="仿宋"/>
          <w:szCs w:val="21"/>
        </w:rPr>
        <w:t xml:space="preserve">  </w:t>
      </w:r>
      <w:r>
        <w:rPr>
          <w:rFonts w:ascii="仿宋" w:eastAsia="仿宋" w:hAnsi="仿宋" w:cs="仿宋" w:hint="eastAsia"/>
          <w:szCs w:val="21"/>
        </w:rPr>
        <w:t>魏欣欣</w:t>
      </w:r>
      <w:r>
        <w:rPr>
          <w:rFonts w:ascii="仿宋" w:eastAsia="仿宋" w:hAnsi="仿宋" w:cs="仿宋"/>
          <w:szCs w:val="21"/>
        </w:rPr>
        <w:t xml:space="preserve">  </w:t>
      </w:r>
      <w:r>
        <w:rPr>
          <w:rFonts w:ascii="仿宋" w:eastAsia="仿宋" w:hAnsi="仿宋" w:cs="仿宋" w:hint="eastAsia"/>
          <w:szCs w:val="21"/>
        </w:rPr>
        <w:t>吕晓夢</w:t>
      </w:r>
      <w:r>
        <w:rPr>
          <w:rFonts w:ascii="仿宋" w:eastAsia="仿宋" w:hAnsi="仿宋" w:cs="仿宋"/>
          <w:szCs w:val="21"/>
        </w:rPr>
        <w:t xml:space="preserve">  </w:t>
      </w:r>
      <w:r>
        <w:rPr>
          <w:rFonts w:ascii="仿宋" w:eastAsia="仿宋" w:hAnsi="仿宋" w:cs="仿宋" w:hint="eastAsia"/>
          <w:szCs w:val="21"/>
        </w:rPr>
        <w:t>刘佳鑫</w:t>
      </w:r>
      <w:r>
        <w:rPr>
          <w:rFonts w:ascii="仿宋" w:eastAsia="仿宋" w:hAnsi="仿宋" w:cs="仿宋"/>
          <w:szCs w:val="21"/>
        </w:rPr>
        <w:t xml:space="preserve">  </w:t>
      </w:r>
      <w:r>
        <w:rPr>
          <w:rFonts w:ascii="仿宋" w:eastAsia="仿宋" w:hAnsi="仿宋" w:cs="仿宋" w:hint="eastAsia"/>
          <w:szCs w:val="21"/>
        </w:rPr>
        <w:t>李凌欣</w:t>
      </w:r>
      <w:r>
        <w:rPr>
          <w:rFonts w:ascii="仿宋" w:eastAsia="仿宋" w:hAnsi="仿宋" w:cs="仿宋"/>
          <w:szCs w:val="21"/>
        </w:rPr>
        <w:t xml:space="preserve">  </w:t>
      </w:r>
      <w:r>
        <w:rPr>
          <w:rFonts w:ascii="仿宋" w:eastAsia="仿宋" w:hAnsi="仿宋" w:cs="仿宋" w:hint="eastAsia"/>
          <w:szCs w:val="21"/>
        </w:rPr>
        <w:t>刘梓博</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陈美妍</w:t>
      </w:r>
      <w:r>
        <w:rPr>
          <w:rFonts w:ascii="仿宋" w:eastAsia="仿宋" w:hAnsi="仿宋" w:cs="仿宋"/>
          <w:szCs w:val="21"/>
        </w:rPr>
        <w:t xml:space="preserve">  </w:t>
      </w:r>
      <w:r>
        <w:rPr>
          <w:rFonts w:ascii="仿宋" w:eastAsia="仿宋" w:hAnsi="仿宋" w:cs="仿宋" w:hint="eastAsia"/>
          <w:szCs w:val="21"/>
        </w:rPr>
        <w:t>薛景凤</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璇</w:t>
      </w:r>
      <w:r>
        <w:rPr>
          <w:rFonts w:ascii="仿宋" w:eastAsia="仿宋" w:hAnsi="仿宋" w:cs="仿宋"/>
          <w:szCs w:val="21"/>
        </w:rPr>
        <w:t xml:space="preserve">  </w:t>
      </w:r>
      <w:r>
        <w:rPr>
          <w:rFonts w:ascii="仿宋" w:eastAsia="仿宋" w:hAnsi="仿宋" w:cs="仿宋" w:hint="eastAsia"/>
          <w:szCs w:val="21"/>
        </w:rPr>
        <w:t>史康丽</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磊</w:t>
      </w:r>
      <w:r>
        <w:rPr>
          <w:rFonts w:ascii="仿宋" w:eastAsia="仿宋" w:hAnsi="仿宋" w:cs="仿宋"/>
          <w:szCs w:val="21"/>
        </w:rPr>
        <w:t xml:space="preserve">  </w:t>
      </w:r>
      <w:r>
        <w:rPr>
          <w:rFonts w:ascii="仿宋" w:eastAsia="仿宋" w:hAnsi="仿宋" w:cs="仿宋" w:hint="eastAsia"/>
          <w:szCs w:val="21"/>
        </w:rPr>
        <w:t>柳</w:t>
      </w:r>
      <w:r>
        <w:rPr>
          <w:rFonts w:ascii="仿宋" w:eastAsia="仿宋" w:hAnsi="仿宋" w:cs="仿宋"/>
          <w:szCs w:val="21"/>
        </w:rPr>
        <w:t xml:space="preserve">  </w:t>
      </w:r>
      <w:r>
        <w:rPr>
          <w:rFonts w:ascii="仿宋" w:eastAsia="仿宋" w:hAnsi="仿宋" w:cs="仿宋" w:hint="eastAsia"/>
          <w:szCs w:val="21"/>
        </w:rPr>
        <w:t>颖</w:t>
      </w:r>
      <w:r>
        <w:rPr>
          <w:rFonts w:ascii="仿宋" w:eastAsia="仿宋" w:hAnsi="仿宋" w:cs="仿宋"/>
          <w:szCs w:val="21"/>
        </w:rPr>
        <w:t xml:space="preserve">  </w:t>
      </w:r>
      <w:r>
        <w:rPr>
          <w:rFonts w:ascii="仿宋" w:eastAsia="仿宋" w:hAnsi="仿宋" w:cs="仿宋" w:hint="eastAsia"/>
          <w:szCs w:val="21"/>
        </w:rPr>
        <w:t>莫雨鹭</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璐</w:t>
      </w:r>
      <w:r>
        <w:rPr>
          <w:rFonts w:ascii="仿宋" w:eastAsia="仿宋" w:hAnsi="仿宋" w:cs="仿宋"/>
          <w:szCs w:val="21"/>
        </w:rPr>
        <w:t xml:space="preserve">  </w:t>
      </w:r>
      <w:r>
        <w:rPr>
          <w:rFonts w:ascii="仿宋" w:eastAsia="仿宋" w:hAnsi="仿宋" w:cs="仿宋" w:hint="eastAsia"/>
          <w:szCs w:val="21"/>
        </w:rPr>
        <w:t>史莎莎</w:t>
      </w:r>
      <w:r>
        <w:rPr>
          <w:rFonts w:ascii="仿宋" w:eastAsia="仿宋" w:hAnsi="仿宋" w:cs="仿宋"/>
          <w:szCs w:val="21"/>
        </w:rPr>
        <w:t xml:space="preserve">  </w:t>
      </w:r>
      <w:r>
        <w:rPr>
          <w:rFonts w:ascii="仿宋" w:eastAsia="仿宋" w:hAnsi="仿宋" w:cs="仿宋" w:hint="eastAsia"/>
          <w:szCs w:val="21"/>
        </w:rPr>
        <w:t>张丽媛</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周凯云</w:t>
      </w:r>
      <w:r>
        <w:rPr>
          <w:rFonts w:ascii="仿宋" w:eastAsia="仿宋" w:hAnsi="仿宋" w:cs="仿宋"/>
          <w:szCs w:val="21"/>
        </w:rPr>
        <w:t xml:space="preserve">  </w:t>
      </w:r>
      <w:r>
        <w:rPr>
          <w:rFonts w:ascii="仿宋" w:eastAsia="仿宋" w:hAnsi="仿宋" w:cs="仿宋" w:hint="eastAsia"/>
          <w:szCs w:val="21"/>
        </w:rPr>
        <w:t>王文静</w:t>
      </w:r>
      <w:r>
        <w:rPr>
          <w:rFonts w:ascii="仿宋" w:eastAsia="仿宋" w:hAnsi="仿宋" w:cs="仿宋"/>
          <w:szCs w:val="21"/>
        </w:rPr>
        <w:t xml:space="preserve">  </w:t>
      </w:r>
      <w:r>
        <w:rPr>
          <w:rFonts w:ascii="仿宋" w:eastAsia="仿宋" w:hAnsi="仿宋" w:cs="仿宋" w:hint="eastAsia"/>
          <w:szCs w:val="21"/>
        </w:rPr>
        <w:t>梅</w:t>
      </w:r>
      <w:r>
        <w:rPr>
          <w:rFonts w:ascii="仿宋" w:eastAsia="仿宋" w:hAnsi="仿宋" w:cs="仿宋"/>
          <w:szCs w:val="21"/>
        </w:rPr>
        <w:t xml:space="preserve">  </w:t>
      </w:r>
      <w:r>
        <w:rPr>
          <w:rFonts w:ascii="仿宋" w:eastAsia="仿宋" w:hAnsi="仿宋" w:cs="仿宋" w:hint="eastAsia"/>
          <w:szCs w:val="21"/>
        </w:rPr>
        <w:t>佳</w:t>
      </w:r>
      <w:r>
        <w:rPr>
          <w:rFonts w:ascii="仿宋" w:eastAsia="仿宋" w:hAnsi="仿宋" w:cs="仿宋"/>
          <w:szCs w:val="21"/>
        </w:rPr>
        <w:t xml:space="preserve">  </w:t>
      </w:r>
      <w:r>
        <w:rPr>
          <w:rFonts w:ascii="仿宋" w:eastAsia="仿宋" w:hAnsi="仿宋" w:cs="仿宋" w:hint="eastAsia"/>
          <w:szCs w:val="21"/>
        </w:rPr>
        <w:t>孟文慧</w:t>
      </w:r>
      <w:r>
        <w:rPr>
          <w:rFonts w:ascii="仿宋" w:eastAsia="仿宋" w:hAnsi="仿宋" w:cs="仿宋"/>
          <w:szCs w:val="21"/>
        </w:rPr>
        <w:t xml:space="preserve">  </w:t>
      </w:r>
      <w:r>
        <w:rPr>
          <w:rFonts w:ascii="仿宋" w:eastAsia="仿宋" w:hAnsi="仿宋" w:cs="仿宋" w:hint="eastAsia"/>
          <w:szCs w:val="21"/>
        </w:rPr>
        <w:t>韩文菲</w:t>
      </w:r>
      <w:r>
        <w:rPr>
          <w:rFonts w:ascii="仿宋" w:eastAsia="仿宋" w:hAnsi="仿宋" w:cs="仿宋"/>
          <w:szCs w:val="21"/>
        </w:rPr>
        <w:t xml:space="preserve">  </w:t>
      </w:r>
      <w:r>
        <w:rPr>
          <w:rFonts w:ascii="仿宋" w:eastAsia="仿宋" w:hAnsi="仿宋" w:cs="仿宋" w:hint="eastAsia"/>
          <w:szCs w:val="21"/>
        </w:rPr>
        <w:t>丹佳瑞</w:t>
      </w:r>
      <w:r>
        <w:rPr>
          <w:rFonts w:ascii="仿宋" w:eastAsia="仿宋" w:hAnsi="仿宋" w:cs="仿宋"/>
          <w:szCs w:val="21"/>
        </w:rPr>
        <w:t xml:space="preserve">  </w:t>
      </w:r>
      <w:r>
        <w:rPr>
          <w:rFonts w:ascii="仿宋" w:eastAsia="仿宋" w:hAnsi="仿宋" w:cs="仿宋" w:hint="eastAsia"/>
          <w:szCs w:val="21"/>
        </w:rPr>
        <w:t>陶思路</w:t>
      </w:r>
      <w:r>
        <w:rPr>
          <w:rFonts w:ascii="仿宋" w:eastAsia="仿宋" w:hAnsi="仿宋" w:cs="仿宋"/>
          <w:szCs w:val="21"/>
        </w:rPr>
        <w:t xml:space="preserve">  </w:t>
      </w:r>
      <w:r>
        <w:rPr>
          <w:rFonts w:ascii="仿宋" w:eastAsia="仿宋" w:hAnsi="仿宋" w:cs="仿宋" w:hint="eastAsia"/>
          <w:szCs w:val="21"/>
        </w:rPr>
        <w:t>马孟琳</w:t>
      </w:r>
      <w:r>
        <w:rPr>
          <w:rFonts w:ascii="仿宋" w:eastAsia="仿宋" w:hAnsi="仿宋" w:cs="仿宋"/>
          <w:szCs w:val="21"/>
        </w:rPr>
        <w:t xml:space="preserve">  </w:t>
      </w:r>
      <w:r>
        <w:rPr>
          <w:rFonts w:ascii="仿宋" w:eastAsia="仿宋" w:hAnsi="仿宋" w:cs="仿宋" w:hint="eastAsia"/>
          <w:szCs w:val="21"/>
        </w:rPr>
        <w:t>马萌颖</w:t>
      </w:r>
      <w:r>
        <w:rPr>
          <w:rFonts w:ascii="仿宋" w:eastAsia="仿宋" w:hAnsi="仿宋" w:cs="仿宋"/>
          <w:szCs w:val="21"/>
        </w:rPr>
        <w:t xml:space="preserve">  </w:t>
      </w:r>
      <w:r>
        <w:rPr>
          <w:rFonts w:ascii="仿宋" w:eastAsia="仿宋" w:hAnsi="仿宋" w:cs="仿宋" w:hint="eastAsia"/>
          <w:szCs w:val="21"/>
        </w:rPr>
        <w:t>翟俊洁</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史梦涵</w:t>
      </w:r>
      <w:r>
        <w:rPr>
          <w:rFonts w:ascii="仿宋" w:eastAsia="仿宋" w:hAnsi="仿宋" w:cs="仿宋"/>
          <w:szCs w:val="21"/>
        </w:rPr>
        <w:t xml:space="preserve">  </w:t>
      </w:r>
      <w:r>
        <w:rPr>
          <w:rFonts w:ascii="仿宋" w:eastAsia="仿宋" w:hAnsi="仿宋" w:cs="仿宋" w:hint="eastAsia"/>
          <w:szCs w:val="21"/>
        </w:rPr>
        <w:t>金玉山</w:t>
      </w:r>
      <w:r>
        <w:rPr>
          <w:rFonts w:ascii="仿宋" w:eastAsia="仿宋" w:hAnsi="仿宋" w:cs="仿宋"/>
          <w:szCs w:val="21"/>
        </w:rPr>
        <w:t xml:space="preserve">  </w:t>
      </w:r>
      <w:r>
        <w:rPr>
          <w:rFonts w:ascii="仿宋" w:eastAsia="仿宋" w:hAnsi="仿宋" w:cs="仿宋" w:hint="eastAsia"/>
          <w:szCs w:val="21"/>
        </w:rPr>
        <w:t>张可鑫</w:t>
      </w:r>
      <w:r>
        <w:rPr>
          <w:rFonts w:ascii="仿宋" w:eastAsia="仿宋" w:hAnsi="仿宋" w:cs="仿宋"/>
          <w:szCs w:val="21"/>
        </w:rPr>
        <w:t xml:space="preserve">  </w:t>
      </w:r>
      <w:r>
        <w:rPr>
          <w:rFonts w:ascii="仿宋" w:eastAsia="仿宋" w:hAnsi="仿宋" w:cs="仿宋" w:hint="eastAsia"/>
          <w:szCs w:val="21"/>
        </w:rPr>
        <w:t>田</w:t>
      </w:r>
      <w:r>
        <w:rPr>
          <w:rFonts w:ascii="仿宋" w:eastAsia="仿宋" w:hAnsi="仿宋" w:cs="仿宋"/>
          <w:szCs w:val="21"/>
        </w:rPr>
        <w:t xml:space="preserve">  </w:t>
      </w:r>
      <w:r>
        <w:rPr>
          <w:rFonts w:ascii="仿宋" w:eastAsia="仿宋" w:hAnsi="仿宋" w:cs="仿宋" w:hint="eastAsia"/>
          <w:szCs w:val="21"/>
        </w:rPr>
        <w:t>畅</w:t>
      </w:r>
      <w:r>
        <w:rPr>
          <w:rFonts w:ascii="仿宋" w:eastAsia="仿宋" w:hAnsi="仿宋" w:cs="仿宋"/>
          <w:szCs w:val="21"/>
        </w:rPr>
        <w:t xml:space="preserve">  </w:t>
      </w:r>
      <w:r>
        <w:rPr>
          <w:rFonts w:ascii="仿宋" w:eastAsia="仿宋" w:hAnsi="仿宋" w:cs="仿宋" w:hint="eastAsia"/>
          <w:szCs w:val="21"/>
        </w:rPr>
        <w:t>李梦轩</w:t>
      </w:r>
      <w:r>
        <w:rPr>
          <w:rFonts w:ascii="仿宋" w:eastAsia="仿宋" w:hAnsi="仿宋" w:cs="仿宋"/>
          <w:szCs w:val="21"/>
        </w:rPr>
        <w:t xml:space="preserve">  </w:t>
      </w:r>
      <w:r>
        <w:rPr>
          <w:rFonts w:ascii="仿宋" w:eastAsia="仿宋" w:hAnsi="仿宋" w:cs="仿宋" w:hint="eastAsia"/>
          <w:szCs w:val="21"/>
        </w:rPr>
        <w:t>郝</w:t>
      </w:r>
      <w:r>
        <w:rPr>
          <w:rFonts w:ascii="仿宋" w:eastAsia="仿宋" w:hAnsi="仿宋" w:cs="仿宋"/>
          <w:szCs w:val="21"/>
        </w:rPr>
        <w:t xml:space="preserve">  </w:t>
      </w:r>
      <w:r>
        <w:rPr>
          <w:rFonts w:ascii="仿宋" w:eastAsia="仿宋" w:hAnsi="仿宋" w:cs="仿宋" w:hint="eastAsia"/>
          <w:szCs w:val="21"/>
        </w:rPr>
        <w:t>芸</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悦</w:t>
      </w:r>
      <w:r>
        <w:rPr>
          <w:rFonts w:ascii="仿宋" w:eastAsia="仿宋" w:hAnsi="仿宋" w:cs="仿宋"/>
          <w:szCs w:val="21"/>
        </w:rPr>
        <w:t xml:space="preserve">  </w:t>
      </w:r>
      <w:r>
        <w:rPr>
          <w:rFonts w:ascii="仿宋" w:eastAsia="仿宋" w:hAnsi="仿宋" w:cs="仿宋" w:hint="eastAsia"/>
          <w:szCs w:val="21"/>
        </w:rPr>
        <w:t>敦瑞颖</w:t>
      </w:r>
      <w:r>
        <w:rPr>
          <w:rFonts w:ascii="仿宋" w:eastAsia="仿宋" w:hAnsi="仿宋" w:cs="仿宋"/>
          <w:szCs w:val="21"/>
        </w:rPr>
        <w:t xml:space="preserve">  </w:t>
      </w:r>
      <w:r>
        <w:rPr>
          <w:rFonts w:ascii="仿宋" w:eastAsia="仿宋" w:hAnsi="仿宋" w:cs="仿宋" w:hint="eastAsia"/>
          <w:szCs w:val="21"/>
        </w:rPr>
        <w:t>杜</w:t>
      </w:r>
      <w:r>
        <w:rPr>
          <w:rFonts w:ascii="仿宋" w:eastAsia="仿宋" w:hAnsi="仿宋" w:cs="仿宋"/>
          <w:szCs w:val="21"/>
        </w:rPr>
        <w:t xml:space="preserve">  </w:t>
      </w:r>
      <w:r>
        <w:rPr>
          <w:rFonts w:ascii="仿宋" w:eastAsia="仿宋" w:hAnsi="仿宋" w:cs="仿宋" w:hint="eastAsia"/>
          <w:szCs w:val="21"/>
        </w:rPr>
        <w:t>滨</w:t>
      </w:r>
      <w:r>
        <w:rPr>
          <w:rFonts w:ascii="仿宋" w:eastAsia="仿宋" w:hAnsi="仿宋" w:cs="仿宋"/>
          <w:szCs w:val="21"/>
        </w:rPr>
        <w:t xml:space="preserve">  </w:t>
      </w:r>
      <w:r>
        <w:rPr>
          <w:rFonts w:ascii="仿宋" w:eastAsia="仿宋" w:hAnsi="仿宋" w:cs="仿宋" w:hint="eastAsia"/>
          <w:szCs w:val="21"/>
        </w:rPr>
        <w:t>曹</w:t>
      </w:r>
      <w:r>
        <w:rPr>
          <w:rFonts w:ascii="仿宋" w:eastAsia="仿宋" w:hAnsi="仿宋" w:cs="仿宋"/>
          <w:szCs w:val="21"/>
        </w:rPr>
        <w:t xml:space="preserve">  </w:t>
      </w:r>
      <w:r>
        <w:rPr>
          <w:rFonts w:ascii="仿宋" w:eastAsia="仿宋" w:hAnsi="仿宋" w:cs="仿宋" w:hint="eastAsia"/>
          <w:szCs w:val="21"/>
        </w:rPr>
        <w:t>颖</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曼</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爽</w:t>
      </w:r>
      <w:r>
        <w:rPr>
          <w:rFonts w:ascii="仿宋" w:eastAsia="仿宋" w:hAnsi="仿宋" w:cs="仿宋"/>
          <w:szCs w:val="21"/>
        </w:rPr>
        <w:t xml:space="preserve">  </w:t>
      </w:r>
      <w:r>
        <w:rPr>
          <w:rFonts w:ascii="仿宋" w:eastAsia="仿宋" w:hAnsi="仿宋" w:cs="仿宋" w:hint="eastAsia"/>
          <w:szCs w:val="21"/>
        </w:rPr>
        <w:t>高景华</w:t>
      </w:r>
      <w:r>
        <w:rPr>
          <w:rFonts w:ascii="仿宋" w:eastAsia="仿宋" w:hAnsi="仿宋" w:cs="仿宋"/>
          <w:szCs w:val="21"/>
        </w:rPr>
        <w:t xml:space="preserve">  </w:t>
      </w:r>
      <w:r>
        <w:rPr>
          <w:rFonts w:ascii="仿宋" w:eastAsia="仿宋" w:hAnsi="仿宋" w:cs="仿宋" w:hint="eastAsia"/>
          <w:szCs w:val="21"/>
        </w:rPr>
        <w:t>王心如</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宇</w:t>
      </w:r>
      <w:r>
        <w:rPr>
          <w:rFonts w:ascii="仿宋" w:eastAsia="仿宋" w:hAnsi="仿宋" w:cs="仿宋"/>
          <w:szCs w:val="21"/>
        </w:rPr>
        <w:t xml:space="preserve">  </w:t>
      </w:r>
      <w:r>
        <w:rPr>
          <w:rFonts w:ascii="仿宋" w:eastAsia="仿宋" w:hAnsi="仿宋" w:cs="仿宋" w:hint="eastAsia"/>
          <w:szCs w:val="21"/>
        </w:rPr>
        <w:t>焦宇诺</w:t>
      </w:r>
      <w:r>
        <w:rPr>
          <w:rFonts w:ascii="仿宋" w:eastAsia="仿宋" w:hAnsi="仿宋" w:cs="仿宋"/>
          <w:szCs w:val="21"/>
        </w:rPr>
        <w:t xml:space="preserve">  </w:t>
      </w:r>
      <w:r>
        <w:rPr>
          <w:rFonts w:ascii="仿宋" w:eastAsia="仿宋" w:hAnsi="仿宋" w:cs="仿宋" w:hint="eastAsia"/>
          <w:szCs w:val="21"/>
        </w:rPr>
        <w:t>李梓烨</w:t>
      </w:r>
      <w:r>
        <w:rPr>
          <w:rFonts w:ascii="仿宋" w:eastAsia="仿宋" w:hAnsi="仿宋" w:cs="仿宋"/>
          <w:szCs w:val="21"/>
        </w:rPr>
        <w:t xml:space="preserve">  </w:t>
      </w:r>
      <w:r>
        <w:rPr>
          <w:rFonts w:ascii="仿宋" w:eastAsia="仿宋" w:hAnsi="仿宋" w:cs="仿宋" w:hint="eastAsia"/>
          <w:szCs w:val="21"/>
        </w:rPr>
        <w:t>李博恩</w:t>
      </w:r>
      <w:r>
        <w:rPr>
          <w:rFonts w:ascii="仿宋" w:eastAsia="仿宋" w:hAnsi="仿宋" w:cs="仿宋"/>
          <w:szCs w:val="21"/>
        </w:rPr>
        <w:t xml:space="preserve">  </w:t>
      </w:r>
      <w:r>
        <w:rPr>
          <w:rFonts w:ascii="仿宋" w:eastAsia="仿宋" w:hAnsi="仿宋" w:cs="仿宋" w:hint="eastAsia"/>
          <w:szCs w:val="21"/>
        </w:rPr>
        <w:t>郑滨宇</w:t>
      </w:r>
      <w:r>
        <w:rPr>
          <w:rFonts w:ascii="仿宋" w:eastAsia="仿宋" w:hAnsi="仿宋" w:cs="仿宋"/>
          <w:szCs w:val="21"/>
        </w:rPr>
        <w:t xml:space="preserve">  </w:t>
      </w:r>
      <w:r>
        <w:rPr>
          <w:rFonts w:ascii="仿宋" w:eastAsia="仿宋" w:hAnsi="仿宋" w:cs="仿宋" w:hint="eastAsia"/>
          <w:szCs w:val="21"/>
        </w:rPr>
        <w:t>史佳伟</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付佳楠</w:t>
      </w:r>
      <w:r>
        <w:rPr>
          <w:rFonts w:ascii="仿宋" w:eastAsia="仿宋" w:hAnsi="仿宋" w:cs="仿宋"/>
          <w:szCs w:val="21"/>
        </w:rPr>
        <w:t xml:space="preserve">  </w:t>
      </w:r>
      <w:r>
        <w:rPr>
          <w:rFonts w:ascii="仿宋" w:eastAsia="仿宋" w:hAnsi="仿宋" w:cs="仿宋" w:hint="eastAsia"/>
          <w:szCs w:val="21"/>
        </w:rPr>
        <w:t>韩</w:t>
      </w:r>
      <w:r>
        <w:rPr>
          <w:rFonts w:ascii="仿宋" w:eastAsia="仿宋" w:hAnsi="仿宋" w:cs="仿宋"/>
          <w:szCs w:val="21"/>
        </w:rPr>
        <w:t xml:space="preserve">  </w:t>
      </w:r>
      <w:r>
        <w:rPr>
          <w:rFonts w:ascii="仿宋" w:eastAsia="仿宋" w:hAnsi="仿宋" w:cs="仿宋" w:hint="eastAsia"/>
          <w:szCs w:val="21"/>
        </w:rPr>
        <w:t>茜</w:t>
      </w:r>
      <w:r>
        <w:rPr>
          <w:rFonts w:ascii="仿宋" w:eastAsia="仿宋" w:hAnsi="仿宋" w:cs="仿宋"/>
          <w:szCs w:val="21"/>
        </w:rPr>
        <w:t xml:space="preserve">  </w:t>
      </w:r>
      <w:r>
        <w:rPr>
          <w:rFonts w:ascii="仿宋" w:eastAsia="仿宋" w:hAnsi="仿宋" w:cs="仿宋" w:hint="eastAsia"/>
          <w:szCs w:val="21"/>
        </w:rPr>
        <w:t>杜萌萌</w:t>
      </w:r>
      <w:r>
        <w:rPr>
          <w:rFonts w:ascii="仿宋" w:eastAsia="仿宋" w:hAnsi="仿宋" w:cs="仿宋"/>
          <w:szCs w:val="21"/>
        </w:rPr>
        <w:t xml:space="preserve">  </w:t>
      </w:r>
      <w:r>
        <w:rPr>
          <w:rFonts w:ascii="仿宋" w:eastAsia="仿宋" w:hAnsi="仿宋" w:cs="仿宋" w:hint="eastAsia"/>
          <w:szCs w:val="21"/>
        </w:rPr>
        <w:t>姜亚飞</w:t>
      </w:r>
      <w:r>
        <w:rPr>
          <w:rFonts w:ascii="仿宋" w:eastAsia="仿宋" w:hAnsi="仿宋" w:cs="仿宋"/>
          <w:szCs w:val="21"/>
        </w:rPr>
        <w:t xml:space="preserve">  </w:t>
      </w:r>
      <w:r>
        <w:rPr>
          <w:rFonts w:ascii="仿宋" w:eastAsia="仿宋" w:hAnsi="仿宋" w:cs="仿宋" w:hint="eastAsia"/>
          <w:szCs w:val="21"/>
        </w:rPr>
        <w:t>王润庚</w:t>
      </w:r>
      <w:r>
        <w:rPr>
          <w:rFonts w:ascii="仿宋" w:eastAsia="仿宋" w:hAnsi="仿宋" w:cs="仿宋"/>
          <w:szCs w:val="21"/>
        </w:rPr>
        <w:t xml:space="preserve">  </w:t>
      </w:r>
      <w:r>
        <w:rPr>
          <w:rFonts w:ascii="仿宋" w:eastAsia="仿宋" w:hAnsi="仿宋" w:cs="仿宋" w:hint="eastAsia"/>
          <w:szCs w:val="21"/>
        </w:rPr>
        <w:t>李洪田</w:t>
      </w:r>
      <w:r>
        <w:rPr>
          <w:rFonts w:ascii="仿宋" w:eastAsia="仿宋" w:hAnsi="仿宋" w:cs="仿宋"/>
          <w:szCs w:val="21"/>
        </w:rPr>
        <w:t xml:space="preserve">  </w:t>
      </w:r>
      <w:r>
        <w:rPr>
          <w:rFonts w:ascii="仿宋" w:eastAsia="仿宋" w:hAnsi="仿宋" w:cs="仿宋" w:hint="eastAsia"/>
          <w:szCs w:val="21"/>
        </w:rPr>
        <w:t>卢竞宇</w:t>
      </w:r>
      <w:r>
        <w:rPr>
          <w:rFonts w:ascii="仿宋" w:eastAsia="仿宋" w:hAnsi="仿宋" w:cs="仿宋"/>
          <w:szCs w:val="21"/>
        </w:rPr>
        <w:t xml:space="preserve">  </w:t>
      </w:r>
      <w:r>
        <w:rPr>
          <w:rFonts w:ascii="仿宋" w:eastAsia="仿宋" w:hAnsi="仿宋" w:cs="仿宋" w:hint="eastAsia"/>
          <w:szCs w:val="21"/>
        </w:rPr>
        <w:t>王思棋</w:t>
      </w:r>
      <w:r>
        <w:rPr>
          <w:rFonts w:ascii="仿宋" w:eastAsia="仿宋" w:hAnsi="仿宋" w:cs="仿宋"/>
          <w:szCs w:val="21"/>
        </w:rPr>
        <w:t xml:space="preserve">  </w:t>
      </w:r>
      <w:r>
        <w:rPr>
          <w:rFonts w:ascii="仿宋" w:eastAsia="仿宋" w:hAnsi="仿宋" w:cs="仿宋" w:hint="eastAsia"/>
          <w:szCs w:val="21"/>
        </w:rPr>
        <w:t>李梦雅</w:t>
      </w:r>
      <w:r>
        <w:rPr>
          <w:rFonts w:ascii="仿宋" w:eastAsia="仿宋" w:hAnsi="仿宋" w:cs="仿宋"/>
          <w:szCs w:val="21"/>
        </w:rPr>
        <w:t xml:space="preserve">  </w:t>
      </w:r>
      <w:r>
        <w:rPr>
          <w:rFonts w:ascii="仿宋" w:eastAsia="仿宋" w:hAnsi="仿宋" w:cs="仿宋" w:hint="eastAsia"/>
          <w:szCs w:val="21"/>
        </w:rPr>
        <w:t>王立庆</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史建达</w:t>
      </w:r>
      <w:r>
        <w:rPr>
          <w:rFonts w:ascii="仿宋" w:eastAsia="仿宋" w:hAnsi="仿宋" w:cs="仿宋"/>
          <w:szCs w:val="21"/>
        </w:rPr>
        <w:t xml:space="preserve">  </w:t>
      </w:r>
      <w:r>
        <w:rPr>
          <w:rFonts w:ascii="仿宋" w:eastAsia="仿宋" w:hAnsi="仿宋" w:cs="仿宋" w:hint="eastAsia"/>
          <w:szCs w:val="21"/>
        </w:rPr>
        <w:t>孙秋圆</w:t>
      </w:r>
      <w:r>
        <w:rPr>
          <w:rFonts w:ascii="仿宋" w:eastAsia="仿宋" w:hAnsi="仿宋" w:cs="仿宋"/>
          <w:szCs w:val="21"/>
        </w:rPr>
        <w:t xml:space="preserve">  </w:t>
      </w: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薇</w:t>
      </w:r>
      <w:r>
        <w:rPr>
          <w:rFonts w:ascii="仿宋" w:eastAsia="仿宋" w:hAnsi="仿宋" w:cs="仿宋"/>
          <w:szCs w:val="21"/>
        </w:rPr>
        <w:t xml:space="preserve">  </w:t>
      </w:r>
      <w:r>
        <w:rPr>
          <w:rFonts w:ascii="仿宋" w:eastAsia="仿宋" w:hAnsi="仿宋" w:cs="仿宋" w:hint="eastAsia"/>
          <w:szCs w:val="21"/>
        </w:rPr>
        <w:t>孔维欣</w:t>
      </w:r>
      <w:r>
        <w:rPr>
          <w:rFonts w:ascii="仿宋" w:eastAsia="仿宋" w:hAnsi="仿宋" w:cs="仿宋"/>
          <w:szCs w:val="21"/>
        </w:rPr>
        <w:t xml:space="preserve">  </w:t>
      </w:r>
      <w:r>
        <w:rPr>
          <w:rFonts w:ascii="仿宋" w:eastAsia="仿宋" w:hAnsi="仿宋" w:cs="仿宋" w:hint="eastAsia"/>
          <w:szCs w:val="21"/>
        </w:rPr>
        <w:t>刘天宇</w:t>
      </w:r>
      <w:r>
        <w:rPr>
          <w:rFonts w:ascii="仿宋" w:eastAsia="仿宋" w:hAnsi="仿宋" w:cs="仿宋"/>
          <w:szCs w:val="21"/>
        </w:rPr>
        <w:t xml:space="preserve">  </w:t>
      </w:r>
      <w:r>
        <w:rPr>
          <w:rFonts w:ascii="仿宋" w:eastAsia="仿宋" w:hAnsi="仿宋" w:cs="仿宋" w:hint="eastAsia"/>
          <w:szCs w:val="21"/>
        </w:rPr>
        <w:t>韩</w:t>
      </w:r>
      <w:r>
        <w:rPr>
          <w:rFonts w:ascii="仿宋" w:eastAsia="仿宋" w:hAnsi="仿宋" w:cs="仿宋"/>
          <w:szCs w:val="21"/>
        </w:rPr>
        <w:t xml:space="preserve">  </w:t>
      </w:r>
      <w:r>
        <w:rPr>
          <w:rFonts w:ascii="仿宋" w:eastAsia="仿宋" w:hAnsi="仿宋" w:cs="仿宋" w:hint="eastAsia"/>
          <w:szCs w:val="21"/>
        </w:rPr>
        <w:t>冰</w:t>
      </w:r>
      <w:r>
        <w:rPr>
          <w:rFonts w:ascii="仿宋" w:eastAsia="仿宋" w:hAnsi="仿宋" w:cs="仿宋"/>
          <w:szCs w:val="21"/>
        </w:rPr>
        <w:t xml:space="preserve">  </w:t>
      </w:r>
      <w:r>
        <w:rPr>
          <w:rFonts w:ascii="仿宋" w:eastAsia="仿宋" w:hAnsi="仿宋" w:cs="仿宋" w:hint="eastAsia"/>
          <w:szCs w:val="21"/>
        </w:rPr>
        <w:t>刘叶璇</w:t>
      </w:r>
      <w:r>
        <w:rPr>
          <w:rFonts w:ascii="仿宋" w:eastAsia="仿宋" w:hAnsi="仿宋" w:cs="仿宋"/>
          <w:szCs w:val="21"/>
        </w:rPr>
        <w:t xml:space="preserve">  </w:t>
      </w:r>
      <w:r>
        <w:rPr>
          <w:rFonts w:ascii="仿宋" w:eastAsia="仿宋" w:hAnsi="仿宋" w:cs="仿宋" w:hint="eastAsia"/>
          <w:szCs w:val="21"/>
        </w:rPr>
        <w:t>张乔洋</w:t>
      </w:r>
      <w:r>
        <w:rPr>
          <w:rFonts w:ascii="仿宋" w:eastAsia="仿宋" w:hAnsi="仿宋" w:cs="仿宋"/>
          <w:szCs w:val="21"/>
        </w:rPr>
        <w:t xml:space="preserve">  </w:t>
      </w:r>
      <w:r>
        <w:rPr>
          <w:rFonts w:ascii="仿宋" w:eastAsia="仿宋" w:hAnsi="仿宋" w:cs="仿宋" w:hint="eastAsia"/>
          <w:szCs w:val="21"/>
        </w:rPr>
        <w:t>黄新宇</w:t>
      </w:r>
      <w:r>
        <w:rPr>
          <w:rFonts w:ascii="仿宋" w:eastAsia="仿宋" w:hAnsi="仿宋" w:cs="仿宋"/>
          <w:szCs w:val="21"/>
        </w:rPr>
        <w:t xml:space="preserve">  </w:t>
      </w:r>
      <w:r>
        <w:rPr>
          <w:rFonts w:ascii="仿宋" w:eastAsia="仿宋" w:hAnsi="仿宋" w:cs="仿宋" w:hint="eastAsia"/>
          <w:szCs w:val="21"/>
        </w:rPr>
        <w:t>侯丽洋</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刘泽康</w:t>
      </w:r>
      <w:r>
        <w:rPr>
          <w:rFonts w:ascii="仿宋" w:eastAsia="仿宋" w:hAnsi="仿宋" w:cs="仿宋"/>
          <w:szCs w:val="21"/>
        </w:rPr>
        <w:t xml:space="preserve">  </w:t>
      </w:r>
      <w:r>
        <w:rPr>
          <w:rFonts w:ascii="仿宋" w:eastAsia="仿宋" w:hAnsi="仿宋" w:cs="仿宋" w:hint="eastAsia"/>
          <w:szCs w:val="21"/>
        </w:rPr>
        <w:t>张晓峰</w:t>
      </w:r>
      <w:r>
        <w:rPr>
          <w:rFonts w:ascii="仿宋" w:eastAsia="仿宋" w:hAnsi="仿宋" w:cs="仿宋"/>
          <w:szCs w:val="21"/>
        </w:rPr>
        <w:t xml:space="preserve">  </w:t>
      </w:r>
      <w:r>
        <w:rPr>
          <w:rFonts w:ascii="仿宋" w:eastAsia="仿宋" w:hAnsi="仿宋" w:cs="仿宋" w:hint="eastAsia"/>
          <w:szCs w:val="21"/>
        </w:rPr>
        <w:t>施潇檬</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瑾</w:t>
      </w:r>
      <w:r>
        <w:rPr>
          <w:rFonts w:ascii="仿宋" w:eastAsia="仿宋" w:hAnsi="仿宋" w:cs="仿宋"/>
          <w:szCs w:val="21"/>
        </w:rPr>
        <w:t xml:space="preserve">  </w:t>
      </w:r>
      <w:r>
        <w:rPr>
          <w:rFonts w:ascii="仿宋" w:eastAsia="仿宋" w:hAnsi="仿宋" w:cs="仿宋" w:hint="eastAsia"/>
          <w:szCs w:val="21"/>
        </w:rPr>
        <w:t>陈丽莎</w:t>
      </w:r>
      <w:r>
        <w:rPr>
          <w:rFonts w:ascii="仿宋" w:eastAsia="仿宋" w:hAnsi="仿宋" w:cs="仿宋"/>
          <w:szCs w:val="21"/>
        </w:rPr>
        <w:t xml:space="preserve">  </w:t>
      </w:r>
      <w:r>
        <w:rPr>
          <w:rFonts w:ascii="仿宋" w:eastAsia="仿宋" w:hAnsi="仿宋" w:cs="仿宋" w:hint="eastAsia"/>
          <w:szCs w:val="21"/>
        </w:rPr>
        <w:t>李婷婷</w:t>
      </w:r>
      <w:r>
        <w:rPr>
          <w:rFonts w:ascii="仿宋" w:eastAsia="仿宋" w:hAnsi="仿宋" w:cs="仿宋"/>
          <w:szCs w:val="21"/>
        </w:rPr>
        <w:t xml:space="preserve">  </w:t>
      </w:r>
      <w:r>
        <w:rPr>
          <w:rFonts w:ascii="仿宋" w:eastAsia="仿宋" w:hAnsi="仿宋" w:cs="仿宋" w:hint="eastAsia"/>
          <w:szCs w:val="21"/>
        </w:rPr>
        <w:t>蔡婷婷</w:t>
      </w:r>
      <w:r>
        <w:rPr>
          <w:rFonts w:ascii="仿宋" w:eastAsia="仿宋" w:hAnsi="仿宋" w:cs="仿宋"/>
          <w:szCs w:val="21"/>
        </w:rPr>
        <w:t xml:space="preserve">  </w:t>
      </w:r>
      <w:r>
        <w:rPr>
          <w:rFonts w:ascii="仿宋" w:eastAsia="仿宋" w:hAnsi="仿宋" w:cs="仿宋" w:hint="eastAsia"/>
          <w:szCs w:val="21"/>
        </w:rPr>
        <w:t>王飞宇</w:t>
      </w:r>
      <w:r>
        <w:rPr>
          <w:rFonts w:ascii="仿宋" w:eastAsia="仿宋" w:hAnsi="仿宋" w:cs="仿宋"/>
          <w:szCs w:val="21"/>
        </w:rPr>
        <w:t xml:space="preserve">  </w:t>
      </w:r>
      <w:r>
        <w:rPr>
          <w:rFonts w:ascii="仿宋" w:eastAsia="仿宋" w:hAnsi="仿宋" w:cs="仿宋" w:hint="eastAsia"/>
          <w:szCs w:val="21"/>
        </w:rPr>
        <w:t>李梦阳</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诺</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孟蕊蕊</w:t>
      </w:r>
      <w:r>
        <w:rPr>
          <w:rFonts w:ascii="仿宋" w:eastAsia="仿宋" w:hAnsi="仿宋" w:cs="仿宋"/>
          <w:szCs w:val="21"/>
        </w:rPr>
        <w:t xml:space="preserve">  </w:t>
      </w:r>
      <w:r>
        <w:rPr>
          <w:rFonts w:ascii="仿宋" w:eastAsia="仿宋" w:hAnsi="仿宋" w:cs="仿宋" w:hint="eastAsia"/>
          <w:szCs w:val="21"/>
        </w:rPr>
        <w:t>马怡明</w:t>
      </w:r>
      <w:r>
        <w:rPr>
          <w:rFonts w:ascii="仿宋" w:eastAsia="仿宋" w:hAnsi="仿宋" w:cs="仿宋"/>
          <w:szCs w:val="21"/>
        </w:rPr>
        <w:t xml:space="preserve">  </w:t>
      </w:r>
      <w:r>
        <w:rPr>
          <w:rFonts w:ascii="仿宋" w:eastAsia="仿宋" w:hAnsi="仿宋" w:cs="仿宋" w:hint="eastAsia"/>
          <w:szCs w:val="21"/>
        </w:rPr>
        <w:t>黄聪莹</w:t>
      </w:r>
      <w:r>
        <w:rPr>
          <w:rFonts w:ascii="仿宋" w:eastAsia="仿宋" w:hAnsi="仿宋" w:cs="仿宋"/>
          <w:szCs w:val="21"/>
        </w:rPr>
        <w:t xml:space="preserve">  </w:t>
      </w:r>
      <w:r>
        <w:rPr>
          <w:rFonts w:ascii="仿宋" w:eastAsia="仿宋" w:hAnsi="仿宋" w:cs="仿宋" w:hint="eastAsia"/>
          <w:szCs w:val="21"/>
        </w:rPr>
        <w:t>何淑娅</w:t>
      </w:r>
      <w:r>
        <w:rPr>
          <w:rFonts w:ascii="仿宋" w:eastAsia="仿宋" w:hAnsi="仿宋" w:cs="仿宋"/>
          <w:szCs w:val="21"/>
        </w:rPr>
        <w:t xml:space="preserve">  </w:t>
      </w:r>
      <w:r>
        <w:rPr>
          <w:rFonts w:ascii="仿宋" w:eastAsia="仿宋" w:hAnsi="仿宋" w:cs="仿宋" w:hint="eastAsia"/>
          <w:szCs w:val="21"/>
        </w:rPr>
        <w:t>刘丹扬</w:t>
      </w:r>
      <w:r>
        <w:rPr>
          <w:rFonts w:ascii="仿宋" w:eastAsia="仿宋" w:hAnsi="仿宋" w:cs="仿宋"/>
          <w:szCs w:val="21"/>
        </w:rPr>
        <w:t xml:space="preserve">  </w:t>
      </w:r>
      <w:r>
        <w:rPr>
          <w:rFonts w:ascii="仿宋" w:eastAsia="仿宋" w:hAnsi="仿宋" w:cs="仿宋" w:hint="eastAsia"/>
          <w:szCs w:val="21"/>
        </w:rPr>
        <w:t>高慧颖</w:t>
      </w:r>
      <w:r>
        <w:rPr>
          <w:rFonts w:ascii="仿宋" w:eastAsia="仿宋" w:hAnsi="仿宋" w:cs="仿宋"/>
          <w:szCs w:val="21"/>
        </w:rPr>
        <w:t xml:space="preserve">  </w:t>
      </w:r>
      <w:r>
        <w:rPr>
          <w:rFonts w:ascii="仿宋" w:eastAsia="仿宋" w:hAnsi="仿宋" w:cs="仿宋" w:hint="eastAsia"/>
          <w:szCs w:val="21"/>
        </w:rPr>
        <w:t>马</w:t>
      </w:r>
      <w:r>
        <w:rPr>
          <w:rFonts w:ascii="仿宋" w:eastAsia="仿宋" w:hAnsi="仿宋" w:cs="仿宋"/>
          <w:szCs w:val="21"/>
        </w:rPr>
        <w:t xml:space="preserve">  </w:t>
      </w:r>
      <w:r>
        <w:rPr>
          <w:rFonts w:ascii="仿宋" w:eastAsia="仿宋" w:hAnsi="仿宋" w:cs="仿宋" w:hint="eastAsia"/>
          <w:szCs w:val="21"/>
        </w:rPr>
        <w:t>爽</w:t>
      </w:r>
      <w:r>
        <w:rPr>
          <w:rFonts w:ascii="仿宋" w:eastAsia="仿宋" w:hAnsi="仿宋" w:cs="仿宋"/>
          <w:szCs w:val="21"/>
        </w:rPr>
        <w:t xml:space="preserve">  </w:t>
      </w:r>
      <w:r>
        <w:rPr>
          <w:rFonts w:ascii="仿宋" w:eastAsia="仿宋" w:hAnsi="仿宋" w:cs="仿宋" w:hint="eastAsia"/>
          <w:szCs w:val="21"/>
        </w:rPr>
        <w:t>朱欣悦</w:t>
      </w:r>
      <w:r>
        <w:rPr>
          <w:rFonts w:ascii="仿宋" w:eastAsia="仿宋" w:hAnsi="仿宋" w:cs="仿宋"/>
          <w:szCs w:val="21"/>
        </w:rPr>
        <w:t xml:space="preserve">  </w:t>
      </w:r>
      <w:r>
        <w:rPr>
          <w:rFonts w:ascii="仿宋" w:eastAsia="仿宋" w:hAnsi="仿宋" w:cs="仿宋" w:hint="eastAsia"/>
          <w:szCs w:val="21"/>
        </w:rPr>
        <w:t>王士儒</w:t>
      </w:r>
      <w:r>
        <w:rPr>
          <w:rFonts w:ascii="仿宋" w:eastAsia="仿宋" w:hAnsi="仿宋" w:cs="仿宋"/>
          <w:szCs w:val="21"/>
        </w:rPr>
        <w:t xml:space="preserve">  </w:t>
      </w:r>
      <w:r>
        <w:rPr>
          <w:rFonts w:ascii="仿宋" w:eastAsia="仿宋" w:hAnsi="仿宋" w:cs="仿宋" w:hint="eastAsia"/>
          <w:szCs w:val="21"/>
        </w:rPr>
        <w:t>杨艺莹</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随秀起</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可</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于</w:t>
      </w:r>
      <w:r>
        <w:rPr>
          <w:rFonts w:ascii="仿宋" w:eastAsia="仿宋" w:hAnsi="仿宋" w:cs="仿宋"/>
          <w:szCs w:val="21"/>
        </w:rPr>
        <w:t xml:space="preserve">  </w:t>
      </w:r>
      <w:r>
        <w:rPr>
          <w:rFonts w:ascii="仿宋" w:eastAsia="仿宋" w:hAnsi="仿宋" w:cs="仿宋" w:hint="eastAsia"/>
          <w:szCs w:val="21"/>
        </w:rPr>
        <w:t>古盈盈</w:t>
      </w:r>
      <w:r>
        <w:rPr>
          <w:rFonts w:ascii="仿宋" w:eastAsia="仿宋" w:hAnsi="仿宋" w:cs="仿宋"/>
          <w:szCs w:val="21"/>
        </w:rPr>
        <w:t xml:space="preserve">  </w:t>
      </w:r>
      <w:r>
        <w:rPr>
          <w:rFonts w:ascii="仿宋" w:eastAsia="仿宋" w:hAnsi="仿宋" w:cs="仿宋" w:hint="eastAsia"/>
          <w:szCs w:val="21"/>
        </w:rPr>
        <w:t>周嘉琪</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睿</w:t>
      </w:r>
      <w:r>
        <w:rPr>
          <w:rFonts w:ascii="仿宋" w:eastAsia="仿宋" w:hAnsi="仿宋" w:cs="仿宋"/>
          <w:szCs w:val="21"/>
        </w:rPr>
        <w:t xml:space="preserve">  </w:t>
      </w:r>
      <w:r>
        <w:rPr>
          <w:rFonts w:ascii="仿宋" w:eastAsia="仿宋" w:hAnsi="仿宋" w:cs="仿宋" w:hint="eastAsia"/>
          <w:szCs w:val="21"/>
        </w:rPr>
        <w:t>韩</w:t>
      </w:r>
      <w:r>
        <w:rPr>
          <w:rFonts w:ascii="仿宋" w:eastAsia="仿宋" w:hAnsi="仿宋" w:cs="仿宋"/>
          <w:szCs w:val="21"/>
        </w:rPr>
        <w:t xml:space="preserve">  </w:t>
      </w:r>
      <w:r>
        <w:rPr>
          <w:rFonts w:ascii="仿宋" w:eastAsia="仿宋" w:hAnsi="仿宋" w:cs="仿宋" w:hint="eastAsia"/>
          <w:szCs w:val="21"/>
        </w:rPr>
        <w:t>茹</w:t>
      </w:r>
      <w:r>
        <w:rPr>
          <w:rFonts w:ascii="仿宋" w:eastAsia="仿宋" w:hAnsi="仿宋" w:cs="仿宋"/>
          <w:szCs w:val="21"/>
        </w:rPr>
        <w:t xml:space="preserve">  </w:t>
      </w:r>
      <w:r>
        <w:rPr>
          <w:rFonts w:ascii="仿宋" w:eastAsia="仿宋" w:hAnsi="仿宋" w:cs="仿宋" w:hint="eastAsia"/>
          <w:szCs w:val="21"/>
        </w:rPr>
        <w:t>陈可欣</w:t>
      </w:r>
      <w:r>
        <w:rPr>
          <w:rFonts w:ascii="仿宋" w:eastAsia="仿宋" w:hAnsi="仿宋" w:cs="仿宋"/>
          <w:szCs w:val="21"/>
        </w:rPr>
        <w:t xml:space="preserve">  </w:t>
      </w:r>
      <w:r>
        <w:rPr>
          <w:rFonts w:ascii="仿宋" w:eastAsia="仿宋" w:hAnsi="仿宋" w:cs="仿宋" w:hint="eastAsia"/>
          <w:szCs w:val="21"/>
        </w:rPr>
        <w:t>王志敏</w:t>
      </w:r>
      <w:r>
        <w:rPr>
          <w:rFonts w:ascii="仿宋" w:eastAsia="仿宋" w:hAnsi="仿宋" w:cs="仿宋"/>
          <w:szCs w:val="21"/>
        </w:rPr>
        <w:t xml:space="preserve">  </w:t>
      </w:r>
      <w:r>
        <w:rPr>
          <w:rFonts w:ascii="仿宋" w:eastAsia="仿宋" w:hAnsi="仿宋" w:cs="仿宋" w:hint="eastAsia"/>
          <w:szCs w:val="21"/>
        </w:rPr>
        <w:t>王朝阳</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耿慧捷</w:t>
      </w:r>
      <w:r>
        <w:rPr>
          <w:rFonts w:ascii="仿宋" w:eastAsia="仿宋" w:hAnsi="仿宋" w:cs="仿宋"/>
          <w:szCs w:val="21"/>
        </w:rPr>
        <w:t xml:space="preserve">  </w:t>
      </w:r>
      <w:r>
        <w:rPr>
          <w:rFonts w:ascii="仿宋" w:eastAsia="仿宋" w:hAnsi="仿宋" w:cs="仿宋" w:hint="eastAsia"/>
          <w:szCs w:val="21"/>
        </w:rPr>
        <w:t>石金龙</w:t>
      </w:r>
      <w:r>
        <w:rPr>
          <w:rFonts w:ascii="仿宋" w:eastAsia="仿宋" w:hAnsi="仿宋" w:cs="仿宋"/>
          <w:szCs w:val="21"/>
        </w:rPr>
        <w:t xml:space="preserve">  </w:t>
      </w:r>
      <w:r>
        <w:rPr>
          <w:rFonts w:ascii="仿宋" w:eastAsia="仿宋" w:hAnsi="仿宋" w:cs="仿宋" w:hint="eastAsia"/>
          <w:szCs w:val="21"/>
        </w:rPr>
        <w:t>孟世伟</w:t>
      </w:r>
      <w:r>
        <w:rPr>
          <w:rFonts w:ascii="仿宋" w:eastAsia="仿宋" w:hAnsi="仿宋" w:cs="仿宋"/>
          <w:szCs w:val="21"/>
        </w:rPr>
        <w:t xml:space="preserve">  </w:t>
      </w:r>
      <w:r>
        <w:rPr>
          <w:rFonts w:ascii="仿宋" w:eastAsia="仿宋" w:hAnsi="仿宋" w:cs="仿宋" w:hint="eastAsia"/>
          <w:szCs w:val="21"/>
        </w:rPr>
        <w:t>孟伟佳</w:t>
      </w:r>
      <w:r>
        <w:rPr>
          <w:rFonts w:ascii="仿宋" w:eastAsia="仿宋" w:hAnsi="仿宋" w:cs="仿宋"/>
          <w:szCs w:val="21"/>
        </w:rPr>
        <w:t xml:space="preserve">  </w:t>
      </w:r>
      <w:r>
        <w:rPr>
          <w:rFonts w:ascii="仿宋" w:eastAsia="仿宋" w:hAnsi="仿宋" w:cs="仿宋" w:hint="eastAsia"/>
          <w:szCs w:val="21"/>
        </w:rPr>
        <w:t>张佳琪</w:t>
      </w:r>
      <w:r>
        <w:rPr>
          <w:rFonts w:ascii="仿宋" w:eastAsia="仿宋" w:hAnsi="仿宋" w:cs="仿宋"/>
          <w:szCs w:val="21"/>
        </w:rPr>
        <w:t xml:space="preserve">  </w:t>
      </w:r>
      <w:r>
        <w:rPr>
          <w:rFonts w:ascii="仿宋" w:eastAsia="仿宋" w:hAnsi="仿宋" w:cs="仿宋" w:hint="eastAsia"/>
          <w:szCs w:val="21"/>
        </w:rPr>
        <w:t>张惠美</w:t>
      </w:r>
      <w:r>
        <w:rPr>
          <w:rFonts w:ascii="仿宋" w:eastAsia="仿宋" w:hAnsi="仿宋" w:cs="仿宋"/>
          <w:szCs w:val="21"/>
        </w:rPr>
        <w:t xml:space="preserve">  </w:t>
      </w:r>
      <w:r>
        <w:rPr>
          <w:rFonts w:ascii="仿宋" w:eastAsia="仿宋" w:hAnsi="仿宋" w:cs="仿宋" w:hint="eastAsia"/>
          <w:szCs w:val="21"/>
        </w:rPr>
        <w:t>熊梦宇</w:t>
      </w:r>
      <w:r>
        <w:rPr>
          <w:rFonts w:ascii="仿宋" w:eastAsia="仿宋" w:hAnsi="仿宋" w:cs="仿宋"/>
          <w:szCs w:val="21"/>
        </w:rPr>
        <w:t xml:space="preserve">  </w:t>
      </w:r>
      <w:r>
        <w:rPr>
          <w:rFonts w:ascii="仿宋" w:eastAsia="仿宋" w:hAnsi="仿宋" w:cs="仿宋" w:hint="eastAsia"/>
          <w:szCs w:val="21"/>
        </w:rPr>
        <w:t>黎永丽</w:t>
      </w:r>
      <w:r>
        <w:rPr>
          <w:rFonts w:ascii="仿宋" w:eastAsia="仿宋" w:hAnsi="仿宋" w:cs="仿宋"/>
          <w:szCs w:val="21"/>
        </w:rPr>
        <w:t xml:space="preserve">  </w:t>
      </w:r>
      <w:r>
        <w:rPr>
          <w:rFonts w:ascii="仿宋" w:eastAsia="仿宋" w:hAnsi="仿宋" w:cs="仿宋" w:hint="eastAsia"/>
          <w:szCs w:val="21"/>
        </w:rPr>
        <w:t>李晨瑶</w:t>
      </w:r>
      <w:r>
        <w:rPr>
          <w:rFonts w:ascii="仿宋" w:eastAsia="仿宋" w:hAnsi="仿宋" w:cs="仿宋"/>
          <w:szCs w:val="21"/>
        </w:rPr>
        <w:t xml:space="preserve">  </w:t>
      </w:r>
      <w:r>
        <w:rPr>
          <w:rFonts w:ascii="仿宋" w:eastAsia="仿宋" w:hAnsi="仿宋" w:cs="仿宋" w:hint="eastAsia"/>
          <w:szCs w:val="21"/>
        </w:rPr>
        <w:t>刘诺瑶</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陈林婷</w:t>
      </w:r>
      <w:r>
        <w:rPr>
          <w:rFonts w:ascii="仿宋" w:eastAsia="仿宋" w:hAnsi="仿宋" w:cs="仿宋"/>
          <w:szCs w:val="21"/>
        </w:rPr>
        <w:t xml:space="preserve">  </w:t>
      </w:r>
      <w:r>
        <w:rPr>
          <w:rFonts w:ascii="仿宋" w:eastAsia="仿宋" w:hAnsi="仿宋" w:cs="仿宋" w:hint="eastAsia"/>
          <w:szCs w:val="21"/>
        </w:rPr>
        <w:t>马艺嫚</w:t>
      </w:r>
      <w:r>
        <w:rPr>
          <w:rFonts w:ascii="仿宋" w:eastAsia="仿宋" w:hAnsi="仿宋" w:cs="仿宋"/>
          <w:szCs w:val="21"/>
        </w:rPr>
        <w:t xml:space="preserve">  </w:t>
      </w:r>
      <w:r>
        <w:rPr>
          <w:rFonts w:ascii="仿宋" w:eastAsia="仿宋" w:hAnsi="仿宋" w:cs="仿宋" w:hint="eastAsia"/>
          <w:szCs w:val="21"/>
        </w:rPr>
        <w:t>贾梦婕</w:t>
      </w:r>
      <w:r>
        <w:rPr>
          <w:rFonts w:ascii="仿宋" w:eastAsia="仿宋" w:hAnsi="仿宋" w:cs="仿宋"/>
          <w:szCs w:val="21"/>
        </w:rPr>
        <w:t xml:space="preserve">  </w:t>
      </w:r>
      <w:r>
        <w:rPr>
          <w:rFonts w:ascii="仿宋" w:eastAsia="仿宋" w:hAnsi="仿宋" w:cs="仿宋" w:hint="eastAsia"/>
          <w:szCs w:val="21"/>
        </w:rPr>
        <w:t>韩美玉</w:t>
      </w:r>
      <w:r>
        <w:rPr>
          <w:rFonts w:ascii="仿宋" w:eastAsia="仿宋" w:hAnsi="仿宋" w:cs="仿宋"/>
          <w:szCs w:val="21"/>
        </w:rPr>
        <w:t xml:space="preserve">  </w:t>
      </w:r>
      <w:r>
        <w:rPr>
          <w:rFonts w:ascii="仿宋" w:eastAsia="仿宋" w:hAnsi="仿宋" w:cs="仿宋" w:hint="eastAsia"/>
          <w:szCs w:val="21"/>
        </w:rPr>
        <w:t>魏雨萌</w:t>
      </w:r>
      <w:r>
        <w:rPr>
          <w:rFonts w:ascii="仿宋" w:eastAsia="仿宋" w:hAnsi="仿宋" w:cs="仿宋"/>
          <w:szCs w:val="21"/>
        </w:rPr>
        <w:t xml:space="preserve">  </w:t>
      </w:r>
      <w:r>
        <w:rPr>
          <w:rFonts w:ascii="仿宋" w:eastAsia="仿宋" w:hAnsi="仿宋" w:cs="仿宋" w:hint="eastAsia"/>
          <w:szCs w:val="21"/>
        </w:rPr>
        <w:t>姚美琳</w:t>
      </w:r>
      <w:r>
        <w:rPr>
          <w:rFonts w:ascii="仿宋" w:eastAsia="仿宋" w:hAnsi="仿宋" w:cs="仿宋"/>
          <w:szCs w:val="21"/>
        </w:rPr>
        <w:t xml:space="preserve">  </w:t>
      </w:r>
      <w:r>
        <w:rPr>
          <w:rFonts w:ascii="仿宋" w:eastAsia="仿宋" w:hAnsi="仿宋" w:cs="仿宋" w:hint="eastAsia"/>
          <w:szCs w:val="21"/>
        </w:rPr>
        <w:t>张萧璇</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雪</w:t>
      </w:r>
      <w:r>
        <w:rPr>
          <w:rFonts w:ascii="仿宋" w:eastAsia="仿宋" w:hAnsi="仿宋" w:cs="仿宋"/>
          <w:szCs w:val="21"/>
        </w:rPr>
        <w:t xml:space="preserve">  </w:t>
      </w:r>
      <w:r>
        <w:rPr>
          <w:rFonts w:ascii="仿宋" w:eastAsia="仿宋" w:hAnsi="仿宋" w:cs="仿宋" w:hint="eastAsia"/>
          <w:szCs w:val="21"/>
        </w:rPr>
        <w:t>李思骏</w:t>
      </w:r>
      <w:r>
        <w:rPr>
          <w:rFonts w:ascii="仿宋" w:eastAsia="仿宋" w:hAnsi="仿宋" w:cs="仿宋"/>
          <w:szCs w:val="21"/>
        </w:rPr>
        <w:t xml:space="preserve">  </w:t>
      </w:r>
      <w:r>
        <w:rPr>
          <w:rFonts w:ascii="仿宋" w:eastAsia="仿宋" w:hAnsi="仿宋" w:cs="仿宋" w:hint="eastAsia"/>
          <w:szCs w:val="21"/>
        </w:rPr>
        <w:t>王亚如</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赵正雨</w:t>
      </w:r>
      <w:r>
        <w:rPr>
          <w:rFonts w:ascii="仿宋" w:eastAsia="仿宋" w:hAnsi="仿宋" w:cs="仿宋"/>
          <w:szCs w:val="21"/>
        </w:rPr>
        <w:t xml:space="preserve">  </w:t>
      </w:r>
      <w:r>
        <w:rPr>
          <w:rFonts w:ascii="仿宋" w:eastAsia="仿宋" w:hAnsi="仿宋" w:cs="仿宋" w:hint="eastAsia"/>
          <w:szCs w:val="21"/>
        </w:rPr>
        <w:t>张彩燕</w:t>
      </w:r>
      <w:r>
        <w:rPr>
          <w:rFonts w:ascii="仿宋" w:eastAsia="仿宋" w:hAnsi="仿宋" w:cs="仿宋"/>
          <w:szCs w:val="21"/>
        </w:rPr>
        <w:t xml:space="preserve">  </w:t>
      </w:r>
      <w:r>
        <w:rPr>
          <w:rFonts w:ascii="仿宋" w:eastAsia="仿宋" w:hAnsi="仿宋" w:cs="仿宋" w:hint="eastAsia"/>
          <w:szCs w:val="21"/>
        </w:rPr>
        <w:t>张子璇</w:t>
      </w:r>
      <w:r>
        <w:rPr>
          <w:rFonts w:ascii="仿宋" w:eastAsia="仿宋" w:hAnsi="仿宋" w:cs="仿宋"/>
          <w:szCs w:val="21"/>
        </w:rPr>
        <w:t xml:space="preserve">  </w:t>
      </w:r>
      <w:r>
        <w:rPr>
          <w:rFonts w:ascii="仿宋" w:eastAsia="仿宋" w:hAnsi="仿宋" w:cs="仿宋" w:hint="eastAsia"/>
          <w:szCs w:val="21"/>
        </w:rPr>
        <w:t>刘晓丹</w:t>
      </w:r>
      <w:r>
        <w:rPr>
          <w:rFonts w:ascii="仿宋" w:eastAsia="仿宋" w:hAnsi="仿宋" w:cs="仿宋"/>
          <w:szCs w:val="21"/>
        </w:rPr>
        <w:t xml:space="preserve">  </w:t>
      </w:r>
      <w:r>
        <w:rPr>
          <w:rFonts w:ascii="仿宋" w:eastAsia="仿宋" w:hAnsi="仿宋" w:cs="仿宋" w:hint="eastAsia"/>
          <w:szCs w:val="21"/>
        </w:rPr>
        <w:t>王梦瑶</w:t>
      </w:r>
      <w:r>
        <w:rPr>
          <w:rFonts w:ascii="仿宋" w:eastAsia="仿宋" w:hAnsi="仿宋" w:cs="仿宋"/>
          <w:szCs w:val="21"/>
        </w:rPr>
        <w:t xml:space="preserve">  </w:t>
      </w:r>
      <w:r>
        <w:rPr>
          <w:rFonts w:ascii="仿宋" w:eastAsia="仿宋" w:hAnsi="仿宋" w:cs="仿宋" w:hint="eastAsia"/>
          <w:szCs w:val="21"/>
        </w:rPr>
        <w:t>刘雪曼</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旭</w:t>
      </w:r>
      <w:r>
        <w:rPr>
          <w:rFonts w:ascii="仿宋" w:eastAsia="仿宋" w:hAnsi="仿宋" w:cs="仿宋"/>
          <w:szCs w:val="21"/>
        </w:rPr>
        <w:t xml:space="preserve">  </w:t>
      </w:r>
      <w:r>
        <w:rPr>
          <w:rFonts w:ascii="仿宋" w:eastAsia="仿宋" w:hAnsi="仿宋" w:cs="仿宋" w:hint="eastAsia"/>
          <w:szCs w:val="21"/>
        </w:rPr>
        <w:t>牛戴琳</w:t>
      </w:r>
      <w:r>
        <w:rPr>
          <w:rFonts w:ascii="仿宋" w:eastAsia="仿宋" w:hAnsi="仿宋" w:cs="仿宋"/>
          <w:szCs w:val="21"/>
        </w:rPr>
        <w:t xml:space="preserve">  </w:t>
      </w:r>
      <w:r>
        <w:rPr>
          <w:rFonts w:ascii="仿宋" w:eastAsia="仿宋" w:hAnsi="仿宋" w:cs="仿宋" w:hint="eastAsia"/>
          <w:szCs w:val="21"/>
        </w:rPr>
        <w:t>陈欣然</w:t>
      </w:r>
      <w:r>
        <w:rPr>
          <w:rFonts w:ascii="仿宋" w:eastAsia="仿宋" w:hAnsi="仿宋" w:cs="仿宋"/>
          <w:szCs w:val="21"/>
        </w:rPr>
        <w:t xml:space="preserve">  </w:t>
      </w:r>
      <w:r>
        <w:rPr>
          <w:rFonts w:ascii="仿宋" w:eastAsia="仿宋" w:hAnsi="仿宋" w:cs="仿宋" w:hint="eastAsia"/>
          <w:szCs w:val="21"/>
        </w:rPr>
        <w:t>宋</w:t>
      </w:r>
      <w:r>
        <w:rPr>
          <w:rFonts w:ascii="仿宋" w:eastAsia="仿宋" w:hAnsi="仿宋" w:cs="仿宋"/>
          <w:szCs w:val="21"/>
        </w:rPr>
        <w:t xml:space="preserve">  </w:t>
      </w:r>
      <w:r>
        <w:rPr>
          <w:rFonts w:ascii="仿宋" w:eastAsia="仿宋" w:hAnsi="仿宋" w:cs="仿宋" w:hint="eastAsia"/>
          <w:szCs w:val="21"/>
        </w:rPr>
        <w:t>哲</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刘亚兴</w:t>
      </w:r>
      <w:r>
        <w:rPr>
          <w:rFonts w:ascii="仿宋" w:eastAsia="仿宋" w:hAnsi="仿宋" w:cs="仿宋"/>
          <w:szCs w:val="21"/>
        </w:rPr>
        <w:t xml:space="preserve">  </w:t>
      </w:r>
      <w:r>
        <w:rPr>
          <w:rFonts w:ascii="仿宋" w:eastAsia="仿宋" w:hAnsi="仿宋" w:cs="仿宋" w:hint="eastAsia"/>
          <w:szCs w:val="21"/>
        </w:rPr>
        <w:t>孟天乐</w:t>
      </w:r>
      <w:r>
        <w:rPr>
          <w:rFonts w:ascii="仿宋" w:eastAsia="仿宋" w:hAnsi="仿宋" w:cs="仿宋"/>
          <w:szCs w:val="21"/>
        </w:rPr>
        <w:t xml:space="preserve">  </w:t>
      </w:r>
      <w:r>
        <w:rPr>
          <w:rFonts w:ascii="仿宋" w:eastAsia="仿宋" w:hAnsi="仿宋" w:cs="仿宋" w:hint="eastAsia"/>
          <w:szCs w:val="21"/>
        </w:rPr>
        <w:t>夏沼然</w:t>
      </w:r>
      <w:r>
        <w:rPr>
          <w:rFonts w:ascii="仿宋" w:eastAsia="仿宋" w:hAnsi="仿宋" w:cs="仿宋"/>
          <w:szCs w:val="21"/>
        </w:rPr>
        <w:t xml:space="preserve">  </w:t>
      </w:r>
      <w:r>
        <w:rPr>
          <w:rFonts w:ascii="仿宋" w:eastAsia="仿宋" w:hAnsi="仿宋" w:cs="仿宋" w:hint="eastAsia"/>
          <w:szCs w:val="21"/>
        </w:rPr>
        <w:t>杨晨宇</w:t>
      </w:r>
      <w:r>
        <w:rPr>
          <w:rFonts w:ascii="仿宋" w:eastAsia="仿宋" w:hAnsi="仿宋" w:cs="仿宋"/>
          <w:szCs w:val="21"/>
        </w:rPr>
        <w:t xml:space="preserve">  </w:t>
      </w:r>
      <w:r>
        <w:rPr>
          <w:rFonts w:ascii="仿宋" w:eastAsia="仿宋" w:hAnsi="仿宋" w:cs="仿宋" w:hint="eastAsia"/>
          <w:szCs w:val="21"/>
        </w:rPr>
        <w:t>许一凡</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苗</w:t>
      </w:r>
      <w:r>
        <w:rPr>
          <w:rFonts w:ascii="仿宋" w:eastAsia="仿宋" w:hAnsi="仿宋" w:cs="仿宋"/>
          <w:szCs w:val="21"/>
        </w:rPr>
        <w:t xml:space="preserve">  </w:t>
      </w:r>
      <w:r>
        <w:rPr>
          <w:rFonts w:ascii="仿宋" w:eastAsia="仿宋" w:hAnsi="仿宋" w:cs="仿宋" w:hint="eastAsia"/>
          <w:szCs w:val="21"/>
        </w:rPr>
        <w:t>史昕洁</w:t>
      </w:r>
      <w:r>
        <w:rPr>
          <w:rFonts w:ascii="仿宋" w:eastAsia="仿宋" w:hAnsi="仿宋" w:cs="仿宋"/>
          <w:szCs w:val="21"/>
        </w:rPr>
        <w:t xml:space="preserve">  </w:t>
      </w:r>
      <w:r>
        <w:rPr>
          <w:rFonts w:ascii="仿宋" w:eastAsia="仿宋" w:hAnsi="仿宋" w:cs="仿宋" w:hint="eastAsia"/>
          <w:szCs w:val="21"/>
        </w:rPr>
        <w:t>刘博宇</w:t>
      </w:r>
      <w:r>
        <w:rPr>
          <w:rFonts w:ascii="仿宋" w:eastAsia="仿宋" w:hAnsi="仿宋" w:cs="仿宋"/>
          <w:szCs w:val="21"/>
        </w:rPr>
        <w:t xml:space="preserve">  </w:t>
      </w:r>
      <w:r>
        <w:rPr>
          <w:rFonts w:ascii="仿宋" w:eastAsia="仿宋" w:hAnsi="仿宋" w:cs="仿宋" w:hint="eastAsia"/>
          <w:szCs w:val="21"/>
        </w:rPr>
        <w:t>丁嘉力</w:t>
      </w:r>
      <w:r>
        <w:rPr>
          <w:rFonts w:ascii="仿宋" w:eastAsia="仿宋" w:hAnsi="仿宋" w:cs="仿宋"/>
          <w:szCs w:val="21"/>
        </w:rPr>
        <w:t xml:space="preserve">  </w:t>
      </w:r>
      <w:r>
        <w:rPr>
          <w:rFonts w:ascii="仿宋" w:eastAsia="仿宋" w:hAnsi="仿宋" w:cs="仿宋" w:hint="eastAsia"/>
          <w:szCs w:val="21"/>
        </w:rPr>
        <w:t>闫佳丽</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魏煦妍</w:t>
      </w:r>
      <w:r>
        <w:rPr>
          <w:rFonts w:ascii="仿宋" w:eastAsia="仿宋" w:hAnsi="仿宋" w:cs="仿宋"/>
          <w:szCs w:val="21"/>
        </w:rPr>
        <w:t xml:space="preserve">  </w:t>
      </w:r>
      <w:r>
        <w:rPr>
          <w:rFonts w:ascii="仿宋" w:eastAsia="仿宋" w:hAnsi="仿宋" w:cs="仿宋" w:hint="eastAsia"/>
          <w:szCs w:val="21"/>
        </w:rPr>
        <w:t>高雪丽</w:t>
      </w:r>
      <w:r>
        <w:rPr>
          <w:rFonts w:ascii="仿宋" w:eastAsia="仿宋" w:hAnsi="仿宋" w:cs="仿宋"/>
          <w:szCs w:val="21"/>
        </w:rPr>
        <w:t xml:space="preserve">  </w:t>
      </w:r>
      <w:r>
        <w:rPr>
          <w:rFonts w:ascii="仿宋" w:eastAsia="仿宋" w:hAnsi="仿宋" w:cs="仿宋" w:hint="eastAsia"/>
          <w:szCs w:val="21"/>
        </w:rPr>
        <w:t>江思达</w:t>
      </w:r>
      <w:r>
        <w:rPr>
          <w:rFonts w:ascii="仿宋" w:eastAsia="仿宋" w:hAnsi="仿宋" w:cs="仿宋"/>
          <w:szCs w:val="21"/>
        </w:rPr>
        <w:t xml:space="preserve">  </w:t>
      </w:r>
      <w:r>
        <w:rPr>
          <w:rFonts w:ascii="仿宋" w:eastAsia="仿宋" w:hAnsi="仿宋" w:cs="仿宋" w:hint="eastAsia"/>
          <w:szCs w:val="21"/>
        </w:rPr>
        <w:t>王璐瑶</w:t>
      </w:r>
      <w:r>
        <w:rPr>
          <w:rFonts w:ascii="仿宋" w:eastAsia="仿宋" w:hAnsi="仿宋" w:cs="仿宋"/>
          <w:szCs w:val="21"/>
        </w:rPr>
        <w:t xml:space="preserve">  </w:t>
      </w:r>
      <w:r>
        <w:rPr>
          <w:rFonts w:ascii="仿宋" w:eastAsia="仿宋" w:hAnsi="仿宋" w:cs="仿宋" w:hint="eastAsia"/>
          <w:szCs w:val="21"/>
        </w:rPr>
        <w:t>张子墨</w:t>
      </w:r>
      <w:r>
        <w:rPr>
          <w:rFonts w:ascii="仿宋" w:eastAsia="仿宋" w:hAnsi="仿宋" w:cs="仿宋"/>
          <w:szCs w:val="21"/>
        </w:rPr>
        <w:t xml:space="preserve">  </w:t>
      </w:r>
      <w:r>
        <w:rPr>
          <w:rFonts w:ascii="仿宋" w:eastAsia="仿宋" w:hAnsi="仿宋" w:cs="仿宋" w:hint="eastAsia"/>
          <w:szCs w:val="21"/>
        </w:rPr>
        <w:t>张冰冰</w:t>
      </w:r>
      <w:r>
        <w:rPr>
          <w:rFonts w:ascii="仿宋" w:eastAsia="仿宋" w:hAnsi="仿宋" w:cs="仿宋"/>
          <w:szCs w:val="21"/>
        </w:rPr>
        <w:t xml:space="preserve">  </w:t>
      </w:r>
      <w:r>
        <w:rPr>
          <w:rFonts w:ascii="仿宋" w:eastAsia="仿宋" w:hAnsi="仿宋" w:cs="仿宋" w:hint="eastAsia"/>
          <w:szCs w:val="21"/>
        </w:rPr>
        <w:t>李一凡</w:t>
      </w:r>
      <w:r>
        <w:rPr>
          <w:rFonts w:ascii="仿宋" w:eastAsia="仿宋" w:hAnsi="仿宋" w:cs="仿宋"/>
          <w:szCs w:val="21"/>
        </w:rPr>
        <w:t xml:space="preserve">  </w:t>
      </w:r>
      <w:r>
        <w:rPr>
          <w:rFonts w:ascii="仿宋" w:eastAsia="仿宋" w:hAnsi="仿宋" w:cs="仿宋" w:hint="eastAsia"/>
          <w:szCs w:val="21"/>
        </w:rPr>
        <w:t>卫永吉</w:t>
      </w:r>
      <w:r>
        <w:rPr>
          <w:rFonts w:ascii="仿宋" w:eastAsia="仿宋" w:hAnsi="仿宋" w:cs="仿宋"/>
          <w:szCs w:val="21"/>
        </w:rPr>
        <w:t xml:space="preserve">  </w:t>
      </w:r>
      <w:r>
        <w:rPr>
          <w:rFonts w:ascii="仿宋" w:eastAsia="仿宋" w:hAnsi="仿宋" w:cs="仿宋" w:hint="eastAsia"/>
          <w:szCs w:val="21"/>
        </w:rPr>
        <w:t>王帅霖</w:t>
      </w:r>
      <w:r>
        <w:rPr>
          <w:rFonts w:ascii="仿宋" w:eastAsia="仿宋" w:hAnsi="仿宋" w:cs="仿宋"/>
          <w:szCs w:val="21"/>
        </w:rPr>
        <w:t xml:space="preserve">  </w:t>
      </w:r>
      <w:r>
        <w:rPr>
          <w:rFonts w:ascii="仿宋" w:eastAsia="仿宋" w:hAnsi="仿宋" w:cs="仿宋" w:hint="eastAsia"/>
          <w:szCs w:val="21"/>
        </w:rPr>
        <w:t>刘百惠</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胡子源</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越</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瑶</w:t>
      </w:r>
      <w:r>
        <w:rPr>
          <w:rFonts w:ascii="仿宋" w:eastAsia="仿宋" w:hAnsi="仿宋" w:cs="仿宋"/>
          <w:szCs w:val="21"/>
        </w:rPr>
        <w:t xml:space="preserve">  </w:t>
      </w:r>
      <w:r>
        <w:rPr>
          <w:rFonts w:ascii="仿宋" w:eastAsia="仿宋" w:hAnsi="仿宋" w:cs="仿宋" w:hint="eastAsia"/>
          <w:szCs w:val="21"/>
        </w:rPr>
        <w:t>郭媛媛</w:t>
      </w:r>
      <w:r>
        <w:rPr>
          <w:rFonts w:ascii="仿宋" w:eastAsia="仿宋" w:hAnsi="仿宋" w:cs="仿宋"/>
          <w:szCs w:val="21"/>
        </w:rPr>
        <w:t xml:space="preserve">  </w:t>
      </w:r>
      <w:r>
        <w:rPr>
          <w:rFonts w:ascii="仿宋" w:eastAsia="仿宋" w:hAnsi="仿宋" w:cs="仿宋" w:hint="eastAsia"/>
          <w:szCs w:val="21"/>
        </w:rPr>
        <w:t>郎宏伟</w:t>
      </w:r>
      <w:r>
        <w:rPr>
          <w:rFonts w:ascii="仿宋" w:eastAsia="仿宋" w:hAnsi="仿宋" w:cs="仿宋"/>
          <w:szCs w:val="21"/>
        </w:rPr>
        <w:t xml:space="preserve">  </w:t>
      </w:r>
      <w:r>
        <w:rPr>
          <w:rFonts w:ascii="仿宋" w:eastAsia="仿宋" w:hAnsi="仿宋" w:cs="仿宋" w:hint="eastAsia"/>
          <w:szCs w:val="21"/>
        </w:rPr>
        <w:t>王子璇</w:t>
      </w:r>
      <w:r>
        <w:rPr>
          <w:rFonts w:ascii="仿宋" w:eastAsia="仿宋" w:hAnsi="仿宋" w:cs="仿宋"/>
          <w:szCs w:val="21"/>
        </w:rPr>
        <w:t xml:space="preserve">  </w:t>
      </w:r>
      <w:r>
        <w:rPr>
          <w:rFonts w:ascii="仿宋" w:eastAsia="仿宋" w:hAnsi="仿宋" w:cs="仿宋" w:hint="eastAsia"/>
          <w:szCs w:val="21"/>
        </w:rPr>
        <w:t>刘雨欣</w:t>
      </w:r>
      <w:r>
        <w:rPr>
          <w:rFonts w:ascii="仿宋" w:eastAsia="仿宋" w:hAnsi="仿宋" w:cs="仿宋"/>
          <w:szCs w:val="21"/>
        </w:rPr>
        <w:t xml:space="preserve">  </w:t>
      </w:r>
      <w:r>
        <w:rPr>
          <w:rFonts w:ascii="仿宋" w:eastAsia="仿宋" w:hAnsi="仿宋" w:cs="仿宋" w:hint="eastAsia"/>
          <w:szCs w:val="21"/>
        </w:rPr>
        <w:t>何颖洁</w:t>
      </w:r>
      <w:r>
        <w:rPr>
          <w:rFonts w:ascii="仿宋" w:eastAsia="仿宋" w:hAnsi="仿宋" w:cs="仿宋"/>
          <w:szCs w:val="21"/>
        </w:rPr>
        <w:t xml:space="preserve">  </w:t>
      </w:r>
      <w:r>
        <w:rPr>
          <w:rFonts w:ascii="仿宋" w:eastAsia="仿宋" w:hAnsi="仿宋" w:cs="仿宋" w:hint="eastAsia"/>
          <w:szCs w:val="21"/>
        </w:rPr>
        <w:t>张路晴</w:t>
      </w:r>
      <w:r>
        <w:rPr>
          <w:rFonts w:ascii="仿宋" w:eastAsia="仿宋" w:hAnsi="仿宋" w:cs="仿宋"/>
          <w:szCs w:val="21"/>
        </w:rPr>
        <w:t xml:space="preserve">  </w:t>
      </w:r>
      <w:r>
        <w:rPr>
          <w:rFonts w:ascii="仿宋" w:eastAsia="仿宋" w:hAnsi="仿宋" w:cs="仿宋" w:hint="eastAsia"/>
          <w:szCs w:val="21"/>
        </w:rPr>
        <w:t>王冬悦</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王子雨</w:t>
      </w:r>
      <w:r>
        <w:rPr>
          <w:rFonts w:ascii="仿宋" w:eastAsia="仿宋" w:hAnsi="仿宋" w:cs="仿宋"/>
          <w:szCs w:val="21"/>
        </w:rPr>
        <w:t xml:space="preserve">  </w:t>
      </w:r>
      <w:r>
        <w:rPr>
          <w:rFonts w:ascii="仿宋" w:eastAsia="仿宋" w:hAnsi="仿宋" w:cs="仿宋" w:hint="eastAsia"/>
          <w:szCs w:val="21"/>
        </w:rPr>
        <w:t>马思佳</w:t>
      </w:r>
      <w:r>
        <w:rPr>
          <w:rFonts w:ascii="仿宋" w:eastAsia="仿宋" w:hAnsi="仿宋" w:cs="仿宋"/>
          <w:szCs w:val="21"/>
        </w:rPr>
        <w:t xml:space="preserve">  </w:t>
      </w:r>
      <w:r>
        <w:rPr>
          <w:rFonts w:ascii="仿宋" w:eastAsia="仿宋" w:hAnsi="仿宋" w:cs="仿宋" w:hint="eastAsia"/>
          <w:szCs w:val="21"/>
        </w:rPr>
        <w:t>王子烨</w:t>
      </w:r>
      <w:r>
        <w:rPr>
          <w:rFonts w:ascii="仿宋" w:eastAsia="仿宋" w:hAnsi="仿宋" w:cs="仿宋"/>
          <w:szCs w:val="21"/>
        </w:rPr>
        <w:t xml:space="preserve">  </w:t>
      </w:r>
      <w:r>
        <w:rPr>
          <w:rFonts w:ascii="仿宋" w:eastAsia="仿宋" w:hAnsi="仿宋" w:cs="仿宋" w:hint="eastAsia"/>
          <w:szCs w:val="21"/>
        </w:rPr>
        <w:t>王柯晴</w:t>
      </w:r>
      <w:r>
        <w:rPr>
          <w:rFonts w:ascii="仿宋" w:eastAsia="仿宋" w:hAnsi="仿宋" w:cs="仿宋"/>
          <w:szCs w:val="21"/>
        </w:rPr>
        <w:t xml:space="preserve">  </w:t>
      </w:r>
      <w:r>
        <w:rPr>
          <w:rFonts w:ascii="仿宋" w:eastAsia="仿宋" w:hAnsi="仿宋" w:cs="仿宋" w:hint="eastAsia"/>
          <w:szCs w:val="21"/>
        </w:rPr>
        <w:t>朱祥宇</w:t>
      </w:r>
      <w:r>
        <w:rPr>
          <w:rFonts w:ascii="仿宋" w:eastAsia="仿宋" w:hAnsi="仿宋" w:cs="仿宋"/>
          <w:szCs w:val="21"/>
        </w:rPr>
        <w:t xml:space="preserve">  </w:t>
      </w:r>
      <w:r>
        <w:rPr>
          <w:rFonts w:ascii="仿宋" w:eastAsia="仿宋" w:hAnsi="仿宋" w:cs="仿宋" w:hint="eastAsia"/>
          <w:szCs w:val="21"/>
        </w:rPr>
        <w:t>阴娜兰</w:t>
      </w:r>
      <w:r>
        <w:rPr>
          <w:rFonts w:ascii="仿宋" w:eastAsia="仿宋" w:hAnsi="仿宋" w:cs="仿宋"/>
          <w:szCs w:val="21"/>
        </w:rPr>
        <w:t xml:space="preserve">  </w:t>
      </w:r>
      <w:r>
        <w:rPr>
          <w:rFonts w:ascii="仿宋" w:eastAsia="仿宋" w:hAnsi="仿宋" w:cs="仿宋" w:hint="eastAsia"/>
          <w:szCs w:val="21"/>
        </w:rPr>
        <w:t>杜萌萌</w:t>
      </w:r>
      <w:r>
        <w:rPr>
          <w:rFonts w:ascii="仿宋" w:eastAsia="仿宋" w:hAnsi="仿宋" w:cs="仿宋"/>
          <w:szCs w:val="21"/>
        </w:rPr>
        <w:t xml:space="preserve">  </w:t>
      </w:r>
      <w:r>
        <w:rPr>
          <w:rFonts w:ascii="仿宋" w:eastAsia="仿宋" w:hAnsi="仿宋" w:cs="仿宋" w:hint="eastAsia"/>
          <w:szCs w:val="21"/>
        </w:rPr>
        <w:t>张惠艳</w:t>
      </w:r>
      <w:r>
        <w:rPr>
          <w:rFonts w:ascii="仿宋" w:eastAsia="仿宋" w:hAnsi="仿宋" w:cs="仿宋"/>
          <w:szCs w:val="21"/>
        </w:rPr>
        <w:t xml:space="preserve">  </w:t>
      </w:r>
      <w:r>
        <w:rPr>
          <w:rFonts w:ascii="仿宋" w:eastAsia="仿宋" w:hAnsi="仿宋" w:cs="仿宋" w:hint="eastAsia"/>
          <w:szCs w:val="21"/>
        </w:rPr>
        <w:t>薛文函</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霄</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枫</w:t>
      </w:r>
      <w:r>
        <w:rPr>
          <w:rFonts w:ascii="仿宋" w:eastAsia="仿宋" w:hAnsi="仿宋" w:cs="仿宋"/>
          <w:szCs w:val="21"/>
        </w:rPr>
        <w:t xml:space="preserve">  </w:t>
      </w:r>
      <w:r>
        <w:rPr>
          <w:rFonts w:ascii="仿宋" w:eastAsia="仿宋" w:hAnsi="仿宋" w:cs="仿宋" w:hint="eastAsia"/>
          <w:szCs w:val="21"/>
        </w:rPr>
        <w:t>关海敏</w:t>
      </w:r>
      <w:r>
        <w:rPr>
          <w:rFonts w:ascii="仿宋" w:eastAsia="仿宋" w:hAnsi="仿宋" w:cs="仿宋"/>
          <w:szCs w:val="21"/>
        </w:rPr>
        <w:t xml:space="preserve">  </w:t>
      </w:r>
      <w:r>
        <w:rPr>
          <w:rFonts w:ascii="仿宋" w:eastAsia="仿宋" w:hAnsi="仿宋" w:cs="仿宋" w:hint="eastAsia"/>
          <w:szCs w:val="21"/>
        </w:rPr>
        <w:t>白宇昂</w:t>
      </w:r>
      <w:r>
        <w:rPr>
          <w:rFonts w:ascii="仿宋" w:eastAsia="仿宋" w:hAnsi="仿宋" w:cs="仿宋"/>
          <w:szCs w:val="21"/>
        </w:rPr>
        <w:t xml:space="preserve">  </w:t>
      </w:r>
      <w:r>
        <w:rPr>
          <w:rFonts w:ascii="仿宋" w:eastAsia="仿宋" w:hAnsi="仿宋" w:cs="仿宋" w:hint="eastAsia"/>
          <w:szCs w:val="21"/>
        </w:rPr>
        <w:t>夏文婷</w:t>
      </w:r>
      <w:r>
        <w:rPr>
          <w:rFonts w:ascii="仿宋" w:eastAsia="仿宋" w:hAnsi="仿宋" w:cs="仿宋"/>
          <w:szCs w:val="21"/>
        </w:rPr>
        <w:t xml:space="preserve">  </w:t>
      </w:r>
      <w:r>
        <w:rPr>
          <w:rFonts w:ascii="仿宋" w:eastAsia="仿宋" w:hAnsi="仿宋" w:cs="仿宋" w:hint="eastAsia"/>
          <w:szCs w:val="21"/>
        </w:rPr>
        <w:t>冯静萱</w:t>
      </w:r>
      <w:r>
        <w:rPr>
          <w:rFonts w:ascii="仿宋" w:eastAsia="仿宋" w:hAnsi="仿宋" w:cs="仿宋"/>
          <w:szCs w:val="21"/>
        </w:rPr>
        <w:t xml:space="preserve">  </w:t>
      </w:r>
      <w:r>
        <w:rPr>
          <w:rFonts w:ascii="仿宋" w:eastAsia="仿宋" w:hAnsi="仿宋" w:cs="仿宋" w:hint="eastAsia"/>
          <w:szCs w:val="21"/>
        </w:rPr>
        <w:t>张丽月</w:t>
      </w:r>
      <w:r>
        <w:rPr>
          <w:rFonts w:ascii="仿宋" w:eastAsia="仿宋" w:hAnsi="仿宋" w:cs="仿宋"/>
          <w:szCs w:val="21"/>
        </w:rPr>
        <w:t xml:space="preserve">  </w:t>
      </w:r>
      <w:r>
        <w:rPr>
          <w:rFonts w:ascii="仿宋" w:eastAsia="仿宋" w:hAnsi="仿宋" w:cs="仿宋" w:hint="eastAsia"/>
          <w:szCs w:val="21"/>
        </w:rPr>
        <w:t>高金文</w:t>
      </w:r>
      <w:r>
        <w:rPr>
          <w:rFonts w:ascii="仿宋" w:eastAsia="仿宋" w:hAnsi="仿宋" w:cs="仿宋"/>
          <w:szCs w:val="21"/>
        </w:rPr>
        <w:t xml:space="preserve">  </w:t>
      </w:r>
      <w:r>
        <w:rPr>
          <w:rFonts w:ascii="仿宋" w:eastAsia="仿宋" w:hAnsi="仿宋" w:cs="仿宋" w:hint="eastAsia"/>
          <w:szCs w:val="21"/>
        </w:rPr>
        <w:t>付</w:t>
      </w:r>
      <w:r>
        <w:rPr>
          <w:rFonts w:ascii="仿宋" w:eastAsia="仿宋" w:hAnsi="仿宋" w:cs="仿宋"/>
          <w:szCs w:val="21"/>
        </w:rPr>
        <w:t xml:space="preserve">  </w:t>
      </w:r>
      <w:r>
        <w:rPr>
          <w:rFonts w:ascii="仿宋" w:eastAsia="仿宋" w:hAnsi="仿宋" w:cs="仿宋" w:hint="eastAsia"/>
          <w:szCs w:val="21"/>
        </w:rPr>
        <w:t>蓉</w:t>
      </w:r>
      <w:r>
        <w:rPr>
          <w:rFonts w:ascii="仿宋" w:eastAsia="仿宋" w:hAnsi="仿宋" w:cs="仿宋"/>
          <w:szCs w:val="21"/>
        </w:rPr>
        <w:t xml:space="preserve">  </w:t>
      </w:r>
      <w:r>
        <w:rPr>
          <w:rFonts w:ascii="仿宋" w:eastAsia="仿宋" w:hAnsi="仿宋" w:cs="仿宋" w:hint="eastAsia"/>
          <w:szCs w:val="21"/>
        </w:rPr>
        <w:t>陈永芳</w:t>
      </w:r>
      <w:r>
        <w:rPr>
          <w:rFonts w:ascii="仿宋" w:eastAsia="仿宋" w:hAnsi="仿宋" w:cs="仿宋"/>
          <w:szCs w:val="21"/>
        </w:rPr>
        <w:t xml:space="preserve">  </w:t>
      </w:r>
      <w:r>
        <w:rPr>
          <w:rFonts w:ascii="仿宋" w:eastAsia="仿宋" w:hAnsi="仿宋" w:cs="仿宋" w:hint="eastAsia"/>
          <w:szCs w:val="21"/>
        </w:rPr>
        <w:t>任昊天</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邰</w:t>
      </w:r>
      <w:r>
        <w:rPr>
          <w:rFonts w:ascii="仿宋" w:eastAsia="仿宋" w:hAnsi="仿宋" w:cs="仿宋"/>
          <w:szCs w:val="21"/>
        </w:rPr>
        <w:t xml:space="preserve">  </w:t>
      </w:r>
      <w:r>
        <w:rPr>
          <w:rFonts w:ascii="仿宋" w:eastAsia="仿宋" w:hAnsi="仿宋" w:cs="仿宋" w:hint="eastAsia"/>
          <w:szCs w:val="21"/>
        </w:rPr>
        <w:t>津</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楠</w:t>
      </w:r>
      <w:r>
        <w:rPr>
          <w:rFonts w:ascii="仿宋" w:eastAsia="仿宋" w:hAnsi="仿宋" w:cs="仿宋"/>
          <w:szCs w:val="21"/>
        </w:rPr>
        <w:t xml:space="preserve">  </w:t>
      </w:r>
      <w:r>
        <w:rPr>
          <w:rFonts w:ascii="仿宋" w:eastAsia="仿宋" w:hAnsi="仿宋" w:cs="仿宋" w:hint="eastAsia"/>
          <w:szCs w:val="21"/>
        </w:rPr>
        <w:t>冀</w:t>
      </w:r>
      <w:r>
        <w:rPr>
          <w:rFonts w:ascii="仿宋" w:eastAsia="仿宋" w:hAnsi="仿宋" w:cs="仿宋"/>
          <w:szCs w:val="21"/>
        </w:rPr>
        <w:t xml:space="preserve">  </w:t>
      </w:r>
      <w:r>
        <w:rPr>
          <w:rFonts w:ascii="仿宋" w:eastAsia="仿宋" w:hAnsi="仿宋" w:cs="仿宋" w:hint="eastAsia"/>
          <w:szCs w:val="21"/>
        </w:rPr>
        <w:t>爽</w:t>
      </w:r>
      <w:r>
        <w:rPr>
          <w:rFonts w:ascii="仿宋" w:eastAsia="仿宋" w:hAnsi="仿宋" w:cs="仿宋"/>
          <w:szCs w:val="21"/>
        </w:rPr>
        <w:t xml:space="preserve">  </w:t>
      </w:r>
      <w:r>
        <w:rPr>
          <w:rFonts w:ascii="仿宋" w:eastAsia="仿宋" w:hAnsi="仿宋" w:cs="仿宋" w:hint="eastAsia"/>
          <w:szCs w:val="21"/>
        </w:rPr>
        <w:t>胡湘权</w:t>
      </w:r>
      <w:r>
        <w:rPr>
          <w:rFonts w:ascii="仿宋" w:eastAsia="仿宋" w:hAnsi="仿宋" w:cs="仿宋"/>
          <w:szCs w:val="21"/>
        </w:rPr>
        <w:t xml:space="preserve">  </w:t>
      </w:r>
      <w:r>
        <w:rPr>
          <w:rFonts w:ascii="仿宋" w:eastAsia="仿宋" w:hAnsi="仿宋" w:cs="仿宋" w:hint="eastAsia"/>
          <w:szCs w:val="21"/>
        </w:rPr>
        <w:t>崔伊莎</w:t>
      </w:r>
      <w:r>
        <w:rPr>
          <w:rFonts w:ascii="仿宋" w:eastAsia="仿宋" w:hAnsi="仿宋" w:cs="仿宋"/>
          <w:szCs w:val="21"/>
        </w:rPr>
        <w:t xml:space="preserve">  </w:t>
      </w:r>
      <w:r>
        <w:rPr>
          <w:rFonts w:ascii="仿宋" w:eastAsia="仿宋" w:hAnsi="仿宋" w:cs="仿宋" w:hint="eastAsia"/>
          <w:szCs w:val="21"/>
        </w:rPr>
        <w:t>菅玥琦</w:t>
      </w:r>
      <w:r>
        <w:rPr>
          <w:rFonts w:ascii="仿宋" w:eastAsia="仿宋" w:hAnsi="仿宋" w:cs="仿宋"/>
          <w:szCs w:val="21"/>
        </w:rPr>
        <w:t xml:space="preserve">  </w:t>
      </w:r>
      <w:r>
        <w:rPr>
          <w:rFonts w:ascii="仿宋" w:eastAsia="仿宋" w:hAnsi="仿宋" w:cs="仿宋" w:hint="eastAsia"/>
          <w:szCs w:val="21"/>
        </w:rPr>
        <w:t>耿玉菲</w:t>
      </w:r>
      <w:r>
        <w:rPr>
          <w:rFonts w:ascii="仿宋" w:eastAsia="仿宋" w:hAnsi="仿宋" w:cs="仿宋"/>
          <w:szCs w:val="21"/>
        </w:rPr>
        <w:t xml:space="preserve">  </w:t>
      </w:r>
      <w:r>
        <w:rPr>
          <w:rFonts w:ascii="仿宋" w:eastAsia="仿宋" w:hAnsi="仿宋" w:cs="仿宋" w:hint="eastAsia"/>
          <w:szCs w:val="21"/>
        </w:rPr>
        <w:t>薛一丹</w:t>
      </w:r>
      <w:r>
        <w:rPr>
          <w:rFonts w:ascii="仿宋" w:eastAsia="仿宋" w:hAnsi="仿宋" w:cs="仿宋"/>
          <w:szCs w:val="21"/>
        </w:rPr>
        <w:t xml:space="preserve">  </w:t>
      </w:r>
      <w:r>
        <w:rPr>
          <w:rFonts w:ascii="仿宋" w:eastAsia="仿宋" w:hAnsi="仿宋" w:cs="仿宋" w:hint="eastAsia"/>
          <w:szCs w:val="21"/>
        </w:rPr>
        <w:t>洪锦濠</w:t>
      </w:r>
      <w:r>
        <w:rPr>
          <w:rFonts w:ascii="仿宋" w:eastAsia="仿宋" w:hAnsi="仿宋" w:cs="仿宋"/>
          <w:szCs w:val="21"/>
        </w:rPr>
        <w:t xml:space="preserve">  </w:t>
      </w:r>
      <w:r>
        <w:rPr>
          <w:rFonts w:ascii="仿宋" w:eastAsia="仿宋" w:hAnsi="仿宋" w:cs="仿宋" w:hint="eastAsia"/>
          <w:szCs w:val="21"/>
        </w:rPr>
        <w:t>张朝阳</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王路珂</w:t>
      </w:r>
      <w:r>
        <w:rPr>
          <w:rFonts w:ascii="仿宋" w:eastAsia="仿宋" w:hAnsi="仿宋" w:cs="仿宋"/>
          <w:szCs w:val="21"/>
        </w:rPr>
        <w:t xml:space="preserve">  </w:t>
      </w:r>
      <w:r>
        <w:rPr>
          <w:rFonts w:ascii="仿宋" w:eastAsia="仿宋" w:hAnsi="仿宋" w:cs="仿宋" w:hint="eastAsia"/>
          <w:szCs w:val="21"/>
        </w:rPr>
        <w:t>冯怡雯</w:t>
      </w:r>
      <w:r>
        <w:rPr>
          <w:rFonts w:ascii="仿宋" w:eastAsia="仿宋" w:hAnsi="仿宋" w:cs="仿宋"/>
          <w:szCs w:val="21"/>
        </w:rPr>
        <w:t xml:space="preserve">  </w:t>
      </w:r>
      <w:r>
        <w:rPr>
          <w:rFonts w:ascii="仿宋" w:eastAsia="仿宋" w:hAnsi="仿宋" w:cs="仿宋" w:hint="eastAsia"/>
          <w:szCs w:val="21"/>
        </w:rPr>
        <w:t>张文倩</w:t>
      </w:r>
      <w:r>
        <w:rPr>
          <w:rFonts w:ascii="仿宋" w:eastAsia="仿宋" w:hAnsi="仿宋" w:cs="仿宋"/>
          <w:szCs w:val="21"/>
        </w:rPr>
        <w:t xml:space="preserve">  </w:t>
      </w:r>
      <w:r>
        <w:rPr>
          <w:rFonts w:ascii="仿宋" w:eastAsia="仿宋" w:hAnsi="仿宋" w:cs="仿宋" w:hint="eastAsia"/>
          <w:szCs w:val="21"/>
        </w:rPr>
        <w:t>齐子义</w:t>
      </w:r>
      <w:r>
        <w:rPr>
          <w:rFonts w:ascii="仿宋" w:eastAsia="仿宋" w:hAnsi="仿宋" w:cs="仿宋"/>
          <w:szCs w:val="21"/>
        </w:rPr>
        <w:t xml:space="preserve">  </w:t>
      </w:r>
      <w:r>
        <w:rPr>
          <w:rFonts w:ascii="仿宋" w:eastAsia="仿宋" w:hAnsi="仿宋" w:cs="仿宋" w:hint="eastAsia"/>
          <w:szCs w:val="21"/>
        </w:rPr>
        <w:t>王雅迪</w:t>
      </w:r>
      <w:r>
        <w:rPr>
          <w:rFonts w:ascii="仿宋" w:eastAsia="仿宋" w:hAnsi="仿宋" w:cs="仿宋"/>
          <w:szCs w:val="21"/>
        </w:rPr>
        <w:t xml:space="preserve">  </w:t>
      </w:r>
      <w:r>
        <w:rPr>
          <w:rFonts w:ascii="仿宋" w:eastAsia="仿宋" w:hAnsi="仿宋" w:cs="仿宋" w:hint="eastAsia"/>
          <w:szCs w:val="21"/>
        </w:rPr>
        <w:t>朱苗苗</w:t>
      </w:r>
      <w:r>
        <w:rPr>
          <w:rFonts w:ascii="仿宋" w:eastAsia="仿宋" w:hAnsi="仿宋" w:cs="仿宋"/>
          <w:szCs w:val="21"/>
        </w:rPr>
        <w:t xml:space="preserve">  </w:t>
      </w:r>
      <w:r>
        <w:rPr>
          <w:rFonts w:ascii="仿宋" w:eastAsia="仿宋" w:hAnsi="仿宋" w:cs="仿宋" w:hint="eastAsia"/>
          <w:szCs w:val="21"/>
        </w:rPr>
        <w:t>刘智杰</w:t>
      </w:r>
      <w:r>
        <w:rPr>
          <w:rFonts w:ascii="仿宋" w:eastAsia="仿宋" w:hAnsi="仿宋" w:cs="仿宋"/>
          <w:szCs w:val="21"/>
        </w:rPr>
        <w:t xml:space="preserve">  </w:t>
      </w:r>
      <w:r>
        <w:rPr>
          <w:rFonts w:ascii="仿宋" w:eastAsia="仿宋" w:hAnsi="仿宋" w:cs="仿宋" w:hint="eastAsia"/>
          <w:szCs w:val="21"/>
        </w:rPr>
        <w:t>楚晓玄</w:t>
      </w:r>
      <w:r>
        <w:rPr>
          <w:rFonts w:ascii="仿宋" w:eastAsia="仿宋" w:hAnsi="仿宋" w:cs="仿宋"/>
          <w:szCs w:val="21"/>
        </w:rPr>
        <w:t xml:space="preserve">  </w:t>
      </w:r>
      <w:r>
        <w:rPr>
          <w:rFonts w:ascii="仿宋" w:eastAsia="仿宋" w:hAnsi="仿宋" w:cs="仿宋" w:hint="eastAsia"/>
          <w:szCs w:val="21"/>
        </w:rPr>
        <w:t>张龙千</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杰</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坤</w:t>
      </w:r>
      <w:r>
        <w:rPr>
          <w:rFonts w:ascii="仿宋" w:eastAsia="仿宋" w:hAnsi="仿宋" w:cs="仿宋"/>
          <w:szCs w:val="21"/>
        </w:rPr>
        <w:t xml:space="preserve">  </w:t>
      </w:r>
      <w:r>
        <w:rPr>
          <w:rFonts w:ascii="仿宋" w:eastAsia="仿宋" w:hAnsi="仿宋" w:cs="仿宋" w:hint="eastAsia"/>
          <w:szCs w:val="21"/>
        </w:rPr>
        <w:t>朱</w:t>
      </w:r>
      <w:r>
        <w:rPr>
          <w:rFonts w:ascii="仿宋" w:eastAsia="仿宋" w:hAnsi="仿宋" w:cs="仿宋"/>
          <w:szCs w:val="21"/>
        </w:rPr>
        <w:t xml:space="preserve">  </w:t>
      </w:r>
      <w:r>
        <w:rPr>
          <w:rFonts w:ascii="仿宋" w:eastAsia="仿宋" w:hAnsi="仿宋" w:cs="仿宋" w:hint="eastAsia"/>
          <w:szCs w:val="21"/>
        </w:rPr>
        <w:t>颖</w:t>
      </w:r>
      <w:r>
        <w:rPr>
          <w:rFonts w:ascii="仿宋" w:eastAsia="仿宋" w:hAnsi="仿宋" w:cs="仿宋"/>
          <w:szCs w:val="21"/>
        </w:rPr>
        <w:t xml:space="preserve">  </w:t>
      </w:r>
      <w:r>
        <w:rPr>
          <w:rFonts w:ascii="仿宋" w:eastAsia="仿宋" w:hAnsi="仿宋" w:cs="仿宋" w:hint="eastAsia"/>
          <w:szCs w:val="21"/>
        </w:rPr>
        <w:t>侯雨蒙</w:t>
      </w:r>
      <w:r>
        <w:rPr>
          <w:rFonts w:ascii="仿宋" w:eastAsia="仿宋" w:hAnsi="仿宋" w:cs="仿宋"/>
          <w:szCs w:val="21"/>
        </w:rPr>
        <w:t xml:space="preserve">  </w:t>
      </w:r>
      <w:r>
        <w:rPr>
          <w:rFonts w:ascii="仿宋" w:eastAsia="仿宋" w:hAnsi="仿宋" w:cs="仿宋" w:hint="eastAsia"/>
          <w:szCs w:val="21"/>
        </w:rPr>
        <w:t>董</w:t>
      </w:r>
      <w:r>
        <w:rPr>
          <w:rFonts w:ascii="仿宋" w:eastAsia="仿宋" w:hAnsi="仿宋" w:cs="仿宋"/>
          <w:szCs w:val="21"/>
        </w:rPr>
        <w:t xml:space="preserve">  </w:t>
      </w:r>
      <w:r>
        <w:rPr>
          <w:rFonts w:ascii="仿宋" w:eastAsia="仿宋" w:hAnsi="仿宋" w:cs="仿宋" w:hint="eastAsia"/>
          <w:szCs w:val="21"/>
        </w:rPr>
        <w:t>硕</w:t>
      </w:r>
      <w:r>
        <w:rPr>
          <w:rFonts w:ascii="仿宋" w:eastAsia="仿宋" w:hAnsi="仿宋" w:cs="仿宋"/>
          <w:szCs w:val="21"/>
        </w:rPr>
        <w:t xml:space="preserve">  </w:t>
      </w:r>
      <w:r>
        <w:rPr>
          <w:rFonts w:ascii="仿宋" w:eastAsia="仿宋" w:hAnsi="仿宋" w:cs="仿宋" w:hint="eastAsia"/>
          <w:szCs w:val="21"/>
        </w:rPr>
        <w:t>宋晓煊</w:t>
      </w:r>
      <w:r>
        <w:rPr>
          <w:rFonts w:ascii="仿宋" w:eastAsia="仿宋" w:hAnsi="仿宋" w:cs="仿宋"/>
          <w:szCs w:val="21"/>
        </w:rPr>
        <w:t xml:space="preserve">  </w:t>
      </w:r>
      <w:r>
        <w:rPr>
          <w:rFonts w:ascii="仿宋" w:eastAsia="仿宋" w:hAnsi="仿宋" w:cs="仿宋" w:hint="eastAsia"/>
          <w:szCs w:val="21"/>
        </w:rPr>
        <w:t>韩金淼</w:t>
      </w:r>
      <w:r>
        <w:rPr>
          <w:rFonts w:ascii="仿宋" w:eastAsia="仿宋" w:hAnsi="仿宋" w:cs="仿宋"/>
          <w:szCs w:val="21"/>
        </w:rPr>
        <w:t xml:space="preserve">  </w:t>
      </w:r>
      <w:r>
        <w:rPr>
          <w:rFonts w:ascii="仿宋" w:eastAsia="仿宋" w:hAnsi="仿宋" w:cs="仿宋" w:hint="eastAsia"/>
          <w:szCs w:val="21"/>
        </w:rPr>
        <w:t>李志喆</w:t>
      </w:r>
      <w:r>
        <w:rPr>
          <w:rFonts w:ascii="仿宋" w:eastAsia="仿宋" w:hAnsi="仿宋" w:cs="仿宋"/>
          <w:szCs w:val="21"/>
        </w:rPr>
        <w:t xml:space="preserve">  </w:t>
      </w:r>
      <w:r>
        <w:rPr>
          <w:rFonts w:ascii="仿宋" w:eastAsia="仿宋" w:hAnsi="仿宋" w:cs="仿宋" w:hint="eastAsia"/>
          <w:szCs w:val="21"/>
        </w:rPr>
        <w:t>马心怡</w:t>
      </w:r>
      <w:r>
        <w:rPr>
          <w:rFonts w:ascii="仿宋" w:eastAsia="仿宋" w:hAnsi="仿宋" w:cs="仿宋"/>
          <w:szCs w:val="21"/>
        </w:rPr>
        <w:t xml:space="preserve">  </w:t>
      </w:r>
      <w:r>
        <w:rPr>
          <w:rFonts w:ascii="仿宋" w:eastAsia="仿宋" w:hAnsi="仿宋" w:cs="仿宋" w:hint="eastAsia"/>
          <w:szCs w:val="21"/>
        </w:rPr>
        <w:t>丁</w:t>
      </w:r>
      <w:r>
        <w:rPr>
          <w:rFonts w:ascii="仿宋" w:eastAsia="仿宋" w:hAnsi="仿宋" w:cs="仿宋"/>
          <w:szCs w:val="21"/>
        </w:rPr>
        <w:t xml:space="preserve">  </w:t>
      </w:r>
      <w:r>
        <w:rPr>
          <w:rFonts w:ascii="仿宋" w:eastAsia="仿宋" w:hAnsi="仿宋" w:cs="仿宋" w:hint="eastAsia"/>
          <w:szCs w:val="21"/>
        </w:rPr>
        <w:t>静</w:t>
      </w:r>
      <w:r>
        <w:rPr>
          <w:rFonts w:ascii="仿宋" w:eastAsia="仿宋" w:hAnsi="仿宋" w:cs="仿宋"/>
          <w:szCs w:val="21"/>
        </w:rPr>
        <w:t xml:space="preserve">  </w:t>
      </w:r>
      <w:r>
        <w:rPr>
          <w:rFonts w:ascii="仿宋" w:eastAsia="仿宋" w:hAnsi="仿宋" w:cs="仿宋" w:hint="eastAsia"/>
          <w:szCs w:val="21"/>
        </w:rPr>
        <w:t>张奥赢</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段志超</w:t>
      </w:r>
      <w:r>
        <w:rPr>
          <w:rFonts w:ascii="仿宋" w:eastAsia="仿宋" w:hAnsi="仿宋" w:cs="仿宋"/>
          <w:szCs w:val="21"/>
        </w:rPr>
        <w:t xml:space="preserve">  </w:t>
      </w:r>
      <w:r>
        <w:rPr>
          <w:rFonts w:ascii="仿宋" w:eastAsia="仿宋" w:hAnsi="仿宋" w:cs="仿宋" w:hint="eastAsia"/>
          <w:szCs w:val="21"/>
        </w:rPr>
        <w:t>刘家豪</w:t>
      </w:r>
      <w:r>
        <w:rPr>
          <w:rFonts w:ascii="仿宋" w:eastAsia="仿宋" w:hAnsi="仿宋" w:cs="仿宋"/>
          <w:szCs w:val="21"/>
        </w:rPr>
        <w:t xml:space="preserve">  </w:t>
      </w:r>
      <w:r>
        <w:rPr>
          <w:rFonts w:ascii="仿宋" w:eastAsia="仿宋" w:hAnsi="仿宋" w:cs="仿宋" w:hint="eastAsia"/>
          <w:szCs w:val="21"/>
        </w:rPr>
        <w:t>周雯雯</w:t>
      </w:r>
      <w:r>
        <w:rPr>
          <w:rFonts w:ascii="仿宋" w:eastAsia="仿宋" w:hAnsi="仿宋" w:cs="仿宋"/>
          <w:szCs w:val="21"/>
        </w:rPr>
        <w:t xml:space="preserve">  </w:t>
      </w:r>
      <w:r>
        <w:rPr>
          <w:rFonts w:ascii="仿宋" w:eastAsia="仿宋" w:hAnsi="仿宋" w:cs="仿宋" w:hint="eastAsia"/>
          <w:szCs w:val="21"/>
        </w:rPr>
        <w:t>刘梦怡</w:t>
      </w:r>
      <w:r>
        <w:rPr>
          <w:rFonts w:ascii="仿宋" w:eastAsia="仿宋" w:hAnsi="仿宋" w:cs="仿宋"/>
          <w:szCs w:val="21"/>
        </w:rPr>
        <w:t xml:space="preserve">  </w:t>
      </w:r>
      <w:r>
        <w:rPr>
          <w:rFonts w:ascii="仿宋" w:eastAsia="仿宋" w:hAnsi="仿宋" w:cs="仿宋" w:hint="eastAsia"/>
          <w:szCs w:val="21"/>
        </w:rPr>
        <w:t>周</w:t>
      </w:r>
      <w:r>
        <w:rPr>
          <w:rFonts w:ascii="仿宋" w:eastAsia="仿宋" w:hAnsi="仿宋" w:cs="仿宋"/>
          <w:szCs w:val="21"/>
        </w:rPr>
        <w:t xml:space="preserve">  </w:t>
      </w:r>
      <w:r>
        <w:rPr>
          <w:rFonts w:ascii="仿宋" w:eastAsia="仿宋" w:hAnsi="仿宋" w:cs="仿宋" w:hint="eastAsia"/>
          <w:szCs w:val="21"/>
        </w:rPr>
        <w:t>浩</w:t>
      </w:r>
      <w:r>
        <w:rPr>
          <w:rFonts w:ascii="仿宋" w:eastAsia="仿宋" w:hAnsi="仿宋" w:cs="仿宋"/>
          <w:szCs w:val="21"/>
        </w:rPr>
        <w:t xml:space="preserve">  </w:t>
      </w:r>
      <w:r>
        <w:rPr>
          <w:rFonts w:ascii="仿宋" w:eastAsia="仿宋" w:hAnsi="仿宋" w:cs="仿宋" w:hint="eastAsia"/>
          <w:szCs w:val="21"/>
        </w:rPr>
        <w:t>张鹏举</w:t>
      </w:r>
      <w:r>
        <w:rPr>
          <w:rFonts w:ascii="仿宋" w:eastAsia="仿宋" w:hAnsi="仿宋" w:cs="仿宋"/>
          <w:szCs w:val="21"/>
        </w:rPr>
        <w:t xml:space="preserve">  </w:t>
      </w:r>
      <w:r>
        <w:rPr>
          <w:rFonts w:ascii="仿宋" w:eastAsia="仿宋" w:hAnsi="仿宋" w:cs="仿宋" w:hint="eastAsia"/>
          <w:szCs w:val="21"/>
        </w:rPr>
        <w:t>孟繁双</w:t>
      </w:r>
      <w:r>
        <w:rPr>
          <w:rFonts w:ascii="仿宋" w:eastAsia="仿宋" w:hAnsi="仿宋" w:cs="仿宋"/>
          <w:szCs w:val="21"/>
        </w:rPr>
        <w:t xml:space="preserve">  </w:t>
      </w:r>
      <w:r>
        <w:rPr>
          <w:rFonts w:ascii="仿宋" w:eastAsia="仿宋" w:hAnsi="仿宋" w:cs="仿宋" w:hint="eastAsia"/>
          <w:szCs w:val="21"/>
        </w:rPr>
        <w:t>孟思涵</w:t>
      </w:r>
      <w:r>
        <w:rPr>
          <w:rFonts w:ascii="仿宋" w:eastAsia="仿宋" w:hAnsi="仿宋" w:cs="仿宋"/>
          <w:szCs w:val="21"/>
        </w:rPr>
        <w:t xml:space="preserve">  </w:t>
      </w:r>
      <w:r>
        <w:rPr>
          <w:rFonts w:ascii="仿宋" w:eastAsia="仿宋" w:hAnsi="仿宋" w:cs="仿宋" w:hint="eastAsia"/>
          <w:szCs w:val="21"/>
        </w:rPr>
        <w:t>张剑锋</w:t>
      </w:r>
      <w:r>
        <w:rPr>
          <w:rFonts w:ascii="仿宋" w:eastAsia="仿宋" w:hAnsi="仿宋" w:cs="仿宋"/>
          <w:szCs w:val="21"/>
        </w:rPr>
        <w:t xml:space="preserve">  </w:t>
      </w:r>
      <w:r>
        <w:rPr>
          <w:rFonts w:ascii="仿宋" w:eastAsia="仿宋" w:hAnsi="仿宋" w:cs="仿宋" w:hint="eastAsia"/>
          <w:szCs w:val="21"/>
        </w:rPr>
        <w:t>王若翱</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刘松瑞</w:t>
      </w:r>
      <w:r>
        <w:rPr>
          <w:rFonts w:ascii="仿宋" w:eastAsia="仿宋" w:hAnsi="仿宋" w:cs="仿宋"/>
          <w:szCs w:val="21"/>
        </w:rPr>
        <w:t xml:space="preserve">  </w:t>
      </w:r>
      <w:r>
        <w:rPr>
          <w:rFonts w:ascii="仿宋" w:eastAsia="仿宋" w:hAnsi="仿宋" w:cs="仿宋" w:hint="eastAsia"/>
          <w:szCs w:val="21"/>
        </w:rPr>
        <w:t>孔</w:t>
      </w:r>
      <w:r>
        <w:rPr>
          <w:rFonts w:ascii="仿宋" w:eastAsia="仿宋" w:hAnsi="仿宋" w:cs="仿宋"/>
          <w:szCs w:val="21"/>
        </w:rPr>
        <w:t xml:space="preserve">  </w:t>
      </w:r>
      <w:r>
        <w:rPr>
          <w:rFonts w:ascii="仿宋" w:eastAsia="仿宋" w:hAnsi="仿宋" w:cs="仿宋" w:hint="eastAsia"/>
          <w:szCs w:val="21"/>
        </w:rPr>
        <w:t>毅</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坤</w:t>
      </w:r>
      <w:r>
        <w:rPr>
          <w:rFonts w:ascii="仿宋" w:eastAsia="仿宋" w:hAnsi="仿宋" w:cs="仿宋"/>
          <w:szCs w:val="21"/>
        </w:rPr>
        <w:t xml:space="preserve">  </w:t>
      </w:r>
      <w:r>
        <w:rPr>
          <w:rFonts w:ascii="仿宋" w:eastAsia="仿宋" w:hAnsi="仿宋" w:cs="仿宋" w:hint="eastAsia"/>
          <w:szCs w:val="21"/>
        </w:rPr>
        <w:t>韩鑫婷</w:t>
      </w:r>
      <w:r>
        <w:rPr>
          <w:rFonts w:ascii="仿宋" w:eastAsia="仿宋" w:hAnsi="仿宋" w:cs="仿宋"/>
          <w:szCs w:val="21"/>
        </w:rPr>
        <w:t xml:space="preserve">  </w:t>
      </w:r>
      <w:r>
        <w:rPr>
          <w:rFonts w:ascii="仿宋" w:eastAsia="仿宋" w:hAnsi="仿宋" w:cs="仿宋" w:hint="eastAsia"/>
          <w:szCs w:val="21"/>
        </w:rPr>
        <w:t>狄珈如</w:t>
      </w:r>
      <w:r>
        <w:rPr>
          <w:rFonts w:ascii="仿宋" w:eastAsia="仿宋" w:hAnsi="仿宋" w:cs="仿宋"/>
          <w:szCs w:val="21"/>
        </w:rPr>
        <w:t xml:space="preserve">  </w:t>
      </w:r>
      <w:r>
        <w:rPr>
          <w:rFonts w:ascii="仿宋" w:eastAsia="仿宋" w:hAnsi="仿宋" w:cs="仿宋" w:hint="eastAsia"/>
          <w:szCs w:val="21"/>
        </w:rPr>
        <w:t>姚博文</w:t>
      </w:r>
      <w:r>
        <w:rPr>
          <w:rFonts w:ascii="仿宋" w:eastAsia="仿宋" w:hAnsi="仿宋" w:cs="仿宋"/>
          <w:szCs w:val="21"/>
        </w:rPr>
        <w:t xml:space="preserve">  </w:t>
      </w:r>
      <w:r>
        <w:rPr>
          <w:rFonts w:ascii="仿宋" w:eastAsia="仿宋" w:hAnsi="仿宋" w:cs="仿宋" w:hint="eastAsia"/>
          <w:szCs w:val="21"/>
        </w:rPr>
        <w:t>方</w:t>
      </w:r>
      <w:r>
        <w:rPr>
          <w:rFonts w:ascii="仿宋" w:eastAsia="仿宋" w:hAnsi="仿宋" w:cs="仿宋"/>
          <w:szCs w:val="21"/>
        </w:rPr>
        <w:t xml:space="preserve">  </w:t>
      </w:r>
      <w:r>
        <w:rPr>
          <w:rFonts w:ascii="仿宋" w:eastAsia="仿宋" w:hAnsi="仿宋" w:cs="仿宋" w:hint="eastAsia"/>
          <w:szCs w:val="21"/>
        </w:rPr>
        <w:t>萌</w:t>
      </w:r>
      <w:r>
        <w:rPr>
          <w:rFonts w:ascii="仿宋" w:eastAsia="仿宋" w:hAnsi="仿宋" w:cs="仿宋"/>
          <w:szCs w:val="21"/>
        </w:rPr>
        <w:t xml:space="preserve">  </w:t>
      </w:r>
      <w:r>
        <w:rPr>
          <w:rFonts w:ascii="仿宋" w:eastAsia="仿宋" w:hAnsi="仿宋" w:cs="仿宋" w:hint="eastAsia"/>
          <w:szCs w:val="21"/>
        </w:rPr>
        <w:t>吴佳梦</w:t>
      </w:r>
      <w:r>
        <w:rPr>
          <w:rFonts w:ascii="仿宋" w:eastAsia="仿宋" w:hAnsi="仿宋" w:cs="仿宋"/>
          <w:szCs w:val="21"/>
        </w:rPr>
        <w:t xml:space="preserve">  </w:t>
      </w:r>
      <w:r>
        <w:rPr>
          <w:rFonts w:ascii="仿宋" w:eastAsia="仿宋" w:hAnsi="仿宋" w:cs="仿宋" w:hint="eastAsia"/>
          <w:szCs w:val="21"/>
        </w:rPr>
        <w:t>师</w:t>
      </w:r>
      <w:r>
        <w:rPr>
          <w:rFonts w:ascii="仿宋" w:eastAsia="仿宋" w:hAnsi="仿宋" w:cs="仿宋"/>
          <w:szCs w:val="21"/>
        </w:rPr>
        <w:t xml:space="preserve">  </w:t>
      </w:r>
      <w:r>
        <w:rPr>
          <w:rFonts w:ascii="仿宋" w:eastAsia="仿宋" w:hAnsi="仿宋" w:cs="仿宋" w:hint="eastAsia"/>
          <w:szCs w:val="21"/>
        </w:rPr>
        <w:t>展</w:t>
      </w:r>
      <w:r>
        <w:rPr>
          <w:rFonts w:ascii="仿宋" w:eastAsia="仿宋" w:hAnsi="仿宋" w:cs="仿宋"/>
          <w:szCs w:val="21"/>
        </w:rPr>
        <w:t xml:space="preserve">  </w:t>
      </w:r>
      <w:r>
        <w:rPr>
          <w:rFonts w:ascii="仿宋" w:eastAsia="仿宋" w:hAnsi="仿宋" w:cs="仿宋" w:hint="eastAsia"/>
          <w:szCs w:val="21"/>
        </w:rPr>
        <w:t>韩肖丽</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郭俊秀</w:t>
      </w:r>
      <w:r>
        <w:rPr>
          <w:rFonts w:ascii="仿宋" w:eastAsia="仿宋" w:hAnsi="仿宋" w:cs="仿宋"/>
          <w:szCs w:val="21"/>
        </w:rPr>
        <w:t xml:space="preserve">  </w:t>
      </w:r>
      <w:r>
        <w:rPr>
          <w:rFonts w:ascii="仿宋" w:eastAsia="仿宋" w:hAnsi="仿宋" w:cs="仿宋" w:hint="eastAsia"/>
          <w:szCs w:val="21"/>
        </w:rPr>
        <w:t>彭建强</w:t>
      </w:r>
      <w:r>
        <w:rPr>
          <w:rFonts w:ascii="仿宋" w:eastAsia="仿宋" w:hAnsi="仿宋" w:cs="仿宋"/>
          <w:szCs w:val="21"/>
        </w:rPr>
        <w:t xml:space="preserve">  </w:t>
      </w:r>
      <w:r>
        <w:rPr>
          <w:rFonts w:ascii="仿宋" w:eastAsia="仿宋" w:hAnsi="仿宋" w:cs="仿宋" w:hint="eastAsia"/>
          <w:szCs w:val="21"/>
        </w:rPr>
        <w:t>邓天润</w:t>
      </w:r>
      <w:r>
        <w:rPr>
          <w:rFonts w:ascii="仿宋" w:eastAsia="仿宋" w:hAnsi="仿宋" w:cs="仿宋"/>
          <w:szCs w:val="21"/>
        </w:rPr>
        <w:t xml:space="preserve">  </w:t>
      </w:r>
      <w:r>
        <w:rPr>
          <w:rFonts w:ascii="仿宋" w:eastAsia="仿宋" w:hAnsi="仿宋" w:cs="仿宋" w:hint="eastAsia"/>
          <w:szCs w:val="21"/>
        </w:rPr>
        <w:t>左</w:t>
      </w:r>
      <w:r>
        <w:rPr>
          <w:rFonts w:ascii="仿宋" w:eastAsia="仿宋" w:hAnsi="仿宋" w:cs="仿宋"/>
          <w:szCs w:val="21"/>
        </w:rPr>
        <w:t xml:space="preserve">  </w:t>
      </w:r>
      <w:r>
        <w:rPr>
          <w:rFonts w:ascii="仿宋" w:eastAsia="仿宋" w:hAnsi="仿宋" w:cs="仿宋" w:hint="eastAsia"/>
          <w:szCs w:val="21"/>
        </w:rPr>
        <w:t>涵</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佳</w:t>
      </w:r>
      <w:r>
        <w:rPr>
          <w:rFonts w:ascii="仿宋" w:eastAsia="仿宋" w:hAnsi="仿宋" w:cs="仿宋"/>
          <w:szCs w:val="21"/>
        </w:rPr>
        <w:t xml:space="preserve">  </w:t>
      </w:r>
      <w:r>
        <w:rPr>
          <w:rFonts w:ascii="仿宋" w:eastAsia="仿宋" w:hAnsi="仿宋" w:cs="仿宋" w:hint="eastAsia"/>
          <w:szCs w:val="21"/>
        </w:rPr>
        <w:t>陶佳佳</w:t>
      </w:r>
      <w:r>
        <w:rPr>
          <w:rFonts w:ascii="仿宋" w:eastAsia="仿宋" w:hAnsi="仿宋" w:cs="仿宋"/>
          <w:szCs w:val="21"/>
        </w:rPr>
        <w:t xml:space="preserve">  </w:t>
      </w:r>
      <w:r>
        <w:rPr>
          <w:rFonts w:ascii="仿宋" w:eastAsia="仿宋" w:hAnsi="仿宋" w:cs="仿宋" w:hint="eastAsia"/>
          <w:szCs w:val="21"/>
        </w:rPr>
        <w:t>程慈航</w:t>
      </w:r>
      <w:r>
        <w:rPr>
          <w:rFonts w:ascii="仿宋" w:eastAsia="仿宋" w:hAnsi="仿宋" w:cs="仿宋"/>
          <w:szCs w:val="21"/>
        </w:rPr>
        <w:t xml:space="preserve">  </w:t>
      </w:r>
      <w:r>
        <w:rPr>
          <w:rFonts w:ascii="仿宋" w:eastAsia="仿宋" w:hAnsi="仿宋" w:cs="仿宋" w:hint="eastAsia"/>
          <w:szCs w:val="21"/>
        </w:rPr>
        <w:t>高曼曼</w:t>
      </w:r>
      <w:r>
        <w:rPr>
          <w:rFonts w:ascii="仿宋" w:eastAsia="仿宋" w:hAnsi="仿宋" w:cs="仿宋"/>
          <w:szCs w:val="21"/>
        </w:rPr>
        <w:t xml:space="preserve">  </w:t>
      </w:r>
      <w:r>
        <w:rPr>
          <w:rFonts w:ascii="仿宋" w:eastAsia="仿宋" w:hAnsi="仿宋" w:cs="仿宋" w:hint="eastAsia"/>
          <w:szCs w:val="21"/>
        </w:rPr>
        <w:t>高</w:t>
      </w:r>
      <w:r>
        <w:rPr>
          <w:rFonts w:ascii="仿宋" w:eastAsia="仿宋" w:hAnsi="仿宋" w:cs="仿宋"/>
          <w:szCs w:val="21"/>
        </w:rPr>
        <w:t xml:space="preserve">  </w:t>
      </w:r>
      <w:r>
        <w:rPr>
          <w:rFonts w:ascii="仿宋" w:eastAsia="仿宋" w:hAnsi="仿宋" w:cs="仿宋" w:hint="eastAsia"/>
          <w:szCs w:val="21"/>
        </w:rPr>
        <w:t>金</w:t>
      </w:r>
      <w:r>
        <w:rPr>
          <w:rFonts w:ascii="仿宋" w:eastAsia="仿宋" w:hAnsi="仿宋" w:cs="仿宋"/>
          <w:szCs w:val="21"/>
        </w:rPr>
        <w:t xml:space="preserve">  </w:t>
      </w:r>
      <w:r>
        <w:rPr>
          <w:rFonts w:ascii="仿宋" w:eastAsia="仿宋" w:hAnsi="仿宋" w:cs="仿宋" w:hint="eastAsia"/>
          <w:szCs w:val="21"/>
        </w:rPr>
        <w:t>盛中华</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张沛桐</w:t>
      </w:r>
      <w:r>
        <w:rPr>
          <w:rFonts w:ascii="仿宋" w:eastAsia="仿宋" w:hAnsi="仿宋" w:cs="仿宋"/>
          <w:szCs w:val="21"/>
        </w:rPr>
        <w:t xml:space="preserve">  </w:t>
      </w:r>
      <w:r>
        <w:rPr>
          <w:rFonts w:ascii="仿宋" w:eastAsia="仿宋" w:hAnsi="仿宋" w:cs="仿宋" w:hint="eastAsia"/>
          <w:szCs w:val="21"/>
        </w:rPr>
        <w:t>陈月凤</w:t>
      </w:r>
      <w:r>
        <w:rPr>
          <w:rFonts w:ascii="仿宋" w:eastAsia="仿宋" w:hAnsi="仿宋" w:cs="仿宋"/>
          <w:szCs w:val="21"/>
        </w:rPr>
        <w:t xml:space="preserve">  </w:t>
      </w:r>
      <w:r>
        <w:rPr>
          <w:rFonts w:ascii="仿宋" w:eastAsia="仿宋" w:hAnsi="仿宋" w:cs="仿宋" w:hint="eastAsia"/>
          <w:szCs w:val="21"/>
        </w:rPr>
        <w:t>景杉杉</w:t>
      </w:r>
      <w:r>
        <w:rPr>
          <w:rFonts w:ascii="仿宋" w:eastAsia="仿宋" w:hAnsi="仿宋" w:cs="仿宋"/>
          <w:szCs w:val="21"/>
        </w:rPr>
        <w:t xml:space="preserve">  </w:t>
      </w:r>
      <w:r>
        <w:rPr>
          <w:rFonts w:ascii="仿宋" w:eastAsia="仿宋" w:hAnsi="仿宋" w:cs="仿宋" w:hint="eastAsia"/>
          <w:szCs w:val="21"/>
        </w:rPr>
        <w:t>郑鑫栎</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鑫</w:t>
      </w:r>
      <w:r>
        <w:rPr>
          <w:rFonts w:ascii="仿宋" w:eastAsia="仿宋" w:hAnsi="仿宋" w:cs="仿宋"/>
          <w:szCs w:val="21"/>
        </w:rPr>
        <w:t xml:space="preserve">  </w:t>
      </w:r>
      <w:r>
        <w:rPr>
          <w:rFonts w:ascii="仿宋" w:eastAsia="仿宋" w:hAnsi="仿宋" w:cs="仿宋" w:hint="eastAsia"/>
          <w:szCs w:val="21"/>
        </w:rPr>
        <w:t>张惠怡</w:t>
      </w:r>
      <w:r>
        <w:rPr>
          <w:rFonts w:ascii="仿宋" w:eastAsia="仿宋" w:hAnsi="仿宋" w:cs="仿宋"/>
          <w:szCs w:val="21"/>
        </w:rPr>
        <w:t xml:space="preserve">  </w:t>
      </w:r>
      <w:r>
        <w:rPr>
          <w:rFonts w:ascii="仿宋" w:eastAsia="仿宋" w:hAnsi="仿宋" w:cs="仿宋" w:hint="eastAsia"/>
          <w:szCs w:val="21"/>
        </w:rPr>
        <w:t>邵永琛</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国</w:t>
      </w:r>
      <w:r>
        <w:rPr>
          <w:rFonts w:ascii="仿宋" w:eastAsia="仿宋" w:hAnsi="仿宋" w:cs="仿宋"/>
          <w:szCs w:val="21"/>
        </w:rPr>
        <w:t xml:space="preserve">  </w:t>
      </w:r>
      <w:r>
        <w:rPr>
          <w:rFonts w:ascii="仿宋" w:eastAsia="仿宋" w:hAnsi="仿宋" w:cs="仿宋" w:hint="eastAsia"/>
          <w:szCs w:val="21"/>
        </w:rPr>
        <w:t>李鹏博</w:t>
      </w:r>
      <w:r>
        <w:rPr>
          <w:rFonts w:ascii="仿宋" w:eastAsia="仿宋" w:hAnsi="仿宋" w:cs="仿宋"/>
          <w:szCs w:val="21"/>
        </w:rPr>
        <w:t xml:space="preserve">  </w:t>
      </w:r>
      <w:r>
        <w:rPr>
          <w:rFonts w:ascii="仿宋" w:eastAsia="仿宋" w:hAnsi="仿宋" w:cs="仿宋" w:hint="eastAsia"/>
          <w:szCs w:val="21"/>
        </w:rPr>
        <w:t>翟福照</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耿美琪</w:t>
      </w:r>
      <w:r>
        <w:rPr>
          <w:rFonts w:ascii="仿宋" w:eastAsia="仿宋" w:hAnsi="仿宋" w:cs="仿宋"/>
          <w:szCs w:val="21"/>
        </w:rPr>
        <w:t xml:space="preserve">  </w:t>
      </w:r>
      <w:r>
        <w:rPr>
          <w:rFonts w:ascii="仿宋" w:eastAsia="仿宋" w:hAnsi="仿宋" w:cs="仿宋" w:hint="eastAsia"/>
          <w:szCs w:val="21"/>
        </w:rPr>
        <w:t>杨瑞芳</w:t>
      </w:r>
      <w:r>
        <w:rPr>
          <w:rFonts w:ascii="仿宋" w:eastAsia="仿宋" w:hAnsi="仿宋" w:cs="仿宋"/>
          <w:szCs w:val="21"/>
        </w:rPr>
        <w:t xml:space="preserve">  </w:t>
      </w:r>
      <w:r>
        <w:rPr>
          <w:rFonts w:ascii="仿宋" w:eastAsia="仿宋" w:hAnsi="仿宋" w:cs="仿宋" w:hint="eastAsia"/>
          <w:szCs w:val="21"/>
        </w:rPr>
        <w:t>邓艳敏</w:t>
      </w:r>
      <w:r>
        <w:rPr>
          <w:rFonts w:ascii="仿宋" w:eastAsia="仿宋" w:hAnsi="仿宋" w:cs="仿宋"/>
          <w:szCs w:val="21"/>
        </w:rPr>
        <w:t xml:space="preserve">  </w:t>
      </w:r>
      <w:r>
        <w:rPr>
          <w:rFonts w:ascii="仿宋" w:eastAsia="仿宋" w:hAnsi="仿宋" w:cs="仿宋" w:hint="eastAsia"/>
          <w:szCs w:val="21"/>
        </w:rPr>
        <w:t>姚安康</w:t>
      </w:r>
      <w:r>
        <w:rPr>
          <w:rFonts w:ascii="仿宋" w:eastAsia="仿宋" w:hAnsi="仿宋" w:cs="仿宋"/>
          <w:szCs w:val="21"/>
        </w:rPr>
        <w:t xml:space="preserve">  </w:t>
      </w:r>
      <w:r>
        <w:rPr>
          <w:rFonts w:ascii="仿宋" w:eastAsia="仿宋" w:hAnsi="仿宋" w:cs="仿宋" w:hint="eastAsia"/>
          <w:szCs w:val="21"/>
        </w:rPr>
        <w:t>韩明雨</w:t>
      </w:r>
      <w:r>
        <w:rPr>
          <w:rFonts w:ascii="仿宋" w:eastAsia="仿宋" w:hAnsi="仿宋" w:cs="仿宋"/>
          <w:szCs w:val="21"/>
        </w:rPr>
        <w:t xml:space="preserve">  </w:t>
      </w:r>
      <w:r>
        <w:rPr>
          <w:rFonts w:ascii="仿宋" w:eastAsia="仿宋" w:hAnsi="仿宋" w:cs="仿宋" w:hint="eastAsia"/>
          <w:szCs w:val="21"/>
        </w:rPr>
        <w:t>李牧桥</w:t>
      </w:r>
      <w:r>
        <w:rPr>
          <w:rFonts w:ascii="仿宋" w:eastAsia="仿宋" w:hAnsi="仿宋" w:cs="仿宋"/>
          <w:szCs w:val="21"/>
        </w:rPr>
        <w:t xml:space="preserve">  </w:t>
      </w:r>
      <w:r>
        <w:rPr>
          <w:rFonts w:ascii="仿宋" w:eastAsia="仿宋" w:hAnsi="仿宋" w:cs="仿宋" w:hint="eastAsia"/>
          <w:szCs w:val="21"/>
        </w:rPr>
        <w:t>金欣林</w:t>
      </w:r>
      <w:r>
        <w:rPr>
          <w:rFonts w:ascii="仿宋" w:eastAsia="仿宋" w:hAnsi="仿宋" w:cs="仿宋"/>
          <w:szCs w:val="21"/>
        </w:rPr>
        <w:t xml:space="preserve">  </w:t>
      </w:r>
      <w:r>
        <w:rPr>
          <w:rFonts w:ascii="仿宋" w:eastAsia="仿宋" w:hAnsi="仿宋" w:cs="仿宋" w:hint="eastAsia"/>
          <w:szCs w:val="21"/>
        </w:rPr>
        <w:t>张婉霞</w:t>
      </w:r>
      <w:r>
        <w:rPr>
          <w:rFonts w:ascii="仿宋" w:eastAsia="仿宋" w:hAnsi="仿宋" w:cs="仿宋"/>
          <w:szCs w:val="21"/>
        </w:rPr>
        <w:t xml:space="preserve">  </w:t>
      </w:r>
      <w:r>
        <w:rPr>
          <w:rFonts w:ascii="仿宋" w:eastAsia="仿宋" w:hAnsi="仿宋" w:cs="仿宋" w:hint="eastAsia"/>
          <w:szCs w:val="21"/>
        </w:rPr>
        <w:t>胡新妍</w:t>
      </w:r>
      <w:r>
        <w:rPr>
          <w:rFonts w:ascii="仿宋" w:eastAsia="仿宋" w:hAnsi="仿宋" w:cs="仿宋"/>
          <w:szCs w:val="21"/>
        </w:rPr>
        <w:t xml:space="preserve">  </w:t>
      </w:r>
      <w:r>
        <w:rPr>
          <w:rFonts w:ascii="仿宋" w:eastAsia="仿宋" w:hAnsi="仿宋" w:cs="仿宋" w:hint="eastAsia"/>
          <w:szCs w:val="21"/>
        </w:rPr>
        <w:t>邓新宇</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孙</w:t>
      </w:r>
      <w:r>
        <w:rPr>
          <w:rFonts w:ascii="仿宋" w:eastAsia="仿宋" w:hAnsi="仿宋" w:cs="仿宋"/>
          <w:szCs w:val="21"/>
        </w:rPr>
        <w:t xml:space="preserve">  </w:t>
      </w:r>
      <w:r>
        <w:rPr>
          <w:rFonts w:ascii="仿宋" w:eastAsia="仿宋" w:hAnsi="仿宋" w:cs="仿宋" w:hint="eastAsia"/>
          <w:szCs w:val="21"/>
        </w:rPr>
        <w:t>帆</w:t>
      </w:r>
      <w:r>
        <w:rPr>
          <w:rFonts w:ascii="仿宋" w:eastAsia="仿宋" w:hAnsi="仿宋" w:cs="仿宋"/>
          <w:szCs w:val="21"/>
        </w:rPr>
        <w:t xml:space="preserve">  </w:t>
      </w:r>
      <w:r>
        <w:rPr>
          <w:rFonts w:ascii="仿宋" w:eastAsia="仿宋" w:hAnsi="仿宋" w:cs="仿宋" w:hint="eastAsia"/>
          <w:szCs w:val="21"/>
        </w:rPr>
        <w:t>栗润蕾</w:t>
      </w:r>
      <w:r>
        <w:rPr>
          <w:rFonts w:ascii="仿宋" w:eastAsia="仿宋" w:hAnsi="仿宋" w:cs="仿宋"/>
          <w:szCs w:val="21"/>
        </w:rPr>
        <w:t xml:space="preserve">  </w:t>
      </w:r>
      <w:r>
        <w:rPr>
          <w:rFonts w:ascii="仿宋" w:eastAsia="仿宋" w:hAnsi="仿宋" w:cs="仿宋" w:hint="eastAsia"/>
          <w:szCs w:val="21"/>
        </w:rPr>
        <w:t>马凤云</w:t>
      </w:r>
      <w:r>
        <w:rPr>
          <w:rFonts w:ascii="仿宋" w:eastAsia="仿宋" w:hAnsi="仿宋" w:cs="仿宋"/>
          <w:szCs w:val="21"/>
        </w:rPr>
        <w:t xml:space="preserve">  </w:t>
      </w:r>
      <w:r>
        <w:rPr>
          <w:rFonts w:ascii="仿宋" w:eastAsia="仿宋" w:hAnsi="仿宋" w:cs="仿宋" w:hint="eastAsia"/>
          <w:szCs w:val="21"/>
        </w:rPr>
        <w:t>苏功捷</w:t>
      </w:r>
      <w:r>
        <w:rPr>
          <w:rFonts w:ascii="仿宋" w:eastAsia="仿宋" w:hAnsi="仿宋" w:cs="仿宋"/>
          <w:szCs w:val="21"/>
        </w:rPr>
        <w:t xml:space="preserve">  </w:t>
      </w:r>
      <w:r>
        <w:rPr>
          <w:rFonts w:ascii="仿宋" w:eastAsia="仿宋" w:hAnsi="仿宋" w:cs="仿宋" w:hint="eastAsia"/>
          <w:szCs w:val="21"/>
        </w:rPr>
        <w:t>袁子涵</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琳</w:t>
      </w:r>
      <w:r>
        <w:rPr>
          <w:rFonts w:ascii="仿宋" w:eastAsia="仿宋" w:hAnsi="仿宋" w:cs="仿宋"/>
          <w:szCs w:val="21"/>
        </w:rPr>
        <w:t xml:space="preserve">  </w:t>
      </w:r>
      <w:r>
        <w:rPr>
          <w:rFonts w:ascii="仿宋" w:eastAsia="仿宋" w:hAnsi="仿宋" w:cs="仿宋" w:hint="eastAsia"/>
          <w:szCs w:val="21"/>
        </w:rPr>
        <w:t>郭</w:t>
      </w:r>
      <w:r>
        <w:rPr>
          <w:rFonts w:ascii="仿宋" w:eastAsia="仿宋" w:hAnsi="仿宋" w:cs="仿宋"/>
          <w:szCs w:val="21"/>
        </w:rPr>
        <w:t xml:space="preserve">  </w:t>
      </w:r>
      <w:r>
        <w:rPr>
          <w:rFonts w:ascii="仿宋" w:eastAsia="仿宋" w:hAnsi="仿宋" w:cs="仿宋" w:hint="eastAsia"/>
          <w:szCs w:val="21"/>
        </w:rPr>
        <w:t>杪</w:t>
      </w:r>
      <w:r>
        <w:rPr>
          <w:rFonts w:ascii="仿宋" w:eastAsia="仿宋" w:hAnsi="仿宋" w:cs="仿宋"/>
          <w:szCs w:val="21"/>
        </w:rPr>
        <w:t xml:space="preserve">  </w:t>
      </w: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薇</w:t>
      </w:r>
      <w:r>
        <w:rPr>
          <w:rFonts w:ascii="仿宋" w:eastAsia="仿宋" w:hAnsi="仿宋" w:cs="仿宋"/>
          <w:szCs w:val="21"/>
        </w:rPr>
        <w:t xml:space="preserve">  </w:t>
      </w:r>
      <w:r>
        <w:rPr>
          <w:rFonts w:ascii="仿宋" w:eastAsia="仿宋" w:hAnsi="仿宋" w:cs="仿宋" w:hint="eastAsia"/>
          <w:szCs w:val="21"/>
        </w:rPr>
        <w:t>田桂瑶</w:t>
      </w:r>
      <w:r>
        <w:rPr>
          <w:rFonts w:ascii="仿宋" w:eastAsia="仿宋" w:hAnsi="仿宋" w:cs="仿宋"/>
          <w:szCs w:val="21"/>
        </w:rPr>
        <w:t xml:space="preserve">  </w:t>
      </w:r>
      <w:r>
        <w:rPr>
          <w:rFonts w:ascii="仿宋" w:eastAsia="仿宋" w:hAnsi="仿宋" w:cs="仿宋" w:hint="eastAsia"/>
          <w:szCs w:val="21"/>
        </w:rPr>
        <w:t>角欣茹</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帅</w:t>
      </w:r>
      <w:r>
        <w:rPr>
          <w:rFonts w:ascii="仿宋" w:eastAsia="仿宋" w:hAnsi="仿宋" w:cs="仿宋"/>
          <w:szCs w:val="21"/>
        </w:rPr>
        <w:t xml:space="preserve">  </w:t>
      </w:r>
      <w:r>
        <w:rPr>
          <w:rFonts w:ascii="仿宋" w:eastAsia="仿宋" w:hAnsi="仿宋" w:cs="仿宋" w:hint="eastAsia"/>
          <w:szCs w:val="21"/>
        </w:rPr>
        <w:t>田晨曦</w:t>
      </w:r>
      <w:r>
        <w:rPr>
          <w:rFonts w:ascii="仿宋" w:eastAsia="仿宋" w:hAnsi="仿宋" w:cs="仿宋"/>
          <w:szCs w:val="21"/>
        </w:rPr>
        <w:t xml:space="preserve">  </w:t>
      </w:r>
      <w:r>
        <w:rPr>
          <w:rFonts w:ascii="仿宋" w:eastAsia="仿宋" w:hAnsi="仿宋" w:cs="仿宋" w:hint="eastAsia"/>
          <w:szCs w:val="21"/>
        </w:rPr>
        <w:t>杜孟钰</w:t>
      </w:r>
      <w:r>
        <w:rPr>
          <w:rFonts w:ascii="仿宋" w:eastAsia="仿宋" w:hAnsi="仿宋" w:cs="仿宋"/>
          <w:szCs w:val="21"/>
        </w:rPr>
        <w:t xml:space="preserve">  </w:t>
      </w:r>
      <w:r>
        <w:rPr>
          <w:rFonts w:ascii="仿宋" w:eastAsia="仿宋" w:hAnsi="仿宋" w:cs="仿宋" w:hint="eastAsia"/>
          <w:szCs w:val="21"/>
        </w:rPr>
        <w:t>霍雨培</w:t>
      </w:r>
      <w:r>
        <w:rPr>
          <w:rFonts w:ascii="仿宋" w:eastAsia="仿宋" w:hAnsi="仿宋" w:cs="仿宋"/>
          <w:szCs w:val="21"/>
        </w:rPr>
        <w:t xml:space="preserve">  </w:t>
      </w:r>
      <w:r>
        <w:rPr>
          <w:rFonts w:ascii="仿宋" w:eastAsia="仿宋" w:hAnsi="仿宋" w:cs="仿宋" w:hint="eastAsia"/>
          <w:szCs w:val="21"/>
        </w:rPr>
        <w:t>吕</w:t>
      </w:r>
      <w:r>
        <w:rPr>
          <w:rFonts w:ascii="仿宋" w:eastAsia="仿宋" w:hAnsi="仿宋" w:cs="仿宋"/>
          <w:szCs w:val="21"/>
        </w:rPr>
        <w:t xml:space="preserve">  </w:t>
      </w:r>
      <w:r>
        <w:rPr>
          <w:rFonts w:ascii="仿宋" w:eastAsia="仿宋" w:hAnsi="仿宋" w:cs="仿宋" w:hint="eastAsia"/>
          <w:szCs w:val="21"/>
        </w:rPr>
        <w:t>昌</w:t>
      </w:r>
      <w:r>
        <w:rPr>
          <w:rFonts w:ascii="仿宋" w:eastAsia="仿宋" w:hAnsi="仿宋" w:cs="仿宋"/>
          <w:szCs w:val="21"/>
        </w:rPr>
        <w:t xml:space="preserve">  </w:t>
      </w:r>
      <w:r>
        <w:rPr>
          <w:rFonts w:ascii="仿宋" w:eastAsia="仿宋" w:hAnsi="仿宋" w:cs="仿宋" w:hint="eastAsia"/>
          <w:szCs w:val="21"/>
        </w:rPr>
        <w:t>王冠熹</w:t>
      </w:r>
      <w:r>
        <w:rPr>
          <w:rFonts w:ascii="仿宋" w:eastAsia="仿宋" w:hAnsi="仿宋" w:cs="仿宋"/>
          <w:szCs w:val="21"/>
        </w:rPr>
        <w:t xml:space="preserve">  </w:t>
      </w:r>
      <w:r>
        <w:rPr>
          <w:rFonts w:ascii="仿宋" w:eastAsia="仿宋" w:hAnsi="仿宋" w:cs="仿宋" w:hint="eastAsia"/>
          <w:szCs w:val="21"/>
        </w:rPr>
        <w:t>刘彤彤</w:t>
      </w:r>
      <w:r>
        <w:rPr>
          <w:rFonts w:ascii="仿宋" w:eastAsia="仿宋" w:hAnsi="仿宋" w:cs="仿宋"/>
          <w:szCs w:val="21"/>
        </w:rPr>
        <w:t xml:space="preserve">  </w:t>
      </w:r>
      <w:r>
        <w:rPr>
          <w:rFonts w:ascii="仿宋" w:eastAsia="仿宋" w:hAnsi="仿宋" w:cs="仿宋" w:hint="eastAsia"/>
          <w:szCs w:val="21"/>
        </w:rPr>
        <w:t>王梓萌</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爽</w:t>
      </w:r>
      <w:r>
        <w:rPr>
          <w:rFonts w:ascii="仿宋" w:eastAsia="仿宋" w:hAnsi="仿宋" w:cs="仿宋"/>
          <w:szCs w:val="21"/>
        </w:rPr>
        <w:t xml:space="preserve">  </w:t>
      </w:r>
      <w:r>
        <w:rPr>
          <w:rFonts w:ascii="仿宋" w:eastAsia="仿宋" w:hAnsi="仿宋" w:cs="仿宋" w:hint="eastAsia"/>
          <w:szCs w:val="21"/>
        </w:rPr>
        <w:t>张相怡</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段俞丞</w:t>
      </w:r>
      <w:r>
        <w:rPr>
          <w:rFonts w:ascii="仿宋" w:eastAsia="仿宋" w:hAnsi="仿宋" w:cs="仿宋"/>
          <w:szCs w:val="21"/>
        </w:rPr>
        <w:t xml:space="preserve">  </w:t>
      </w:r>
      <w:r>
        <w:rPr>
          <w:rFonts w:ascii="仿宋" w:eastAsia="仿宋" w:hAnsi="仿宋" w:cs="仿宋" w:hint="eastAsia"/>
          <w:szCs w:val="21"/>
        </w:rPr>
        <w:t>范海龙</w:t>
      </w:r>
      <w:r>
        <w:rPr>
          <w:rFonts w:ascii="仿宋" w:eastAsia="仿宋" w:hAnsi="仿宋" w:cs="仿宋"/>
          <w:szCs w:val="21"/>
        </w:rPr>
        <w:t xml:space="preserve">  </w:t>
      </w:r>
      <w:r>
        <w:rPr>
          <w:rFonts w:ascii="仿宋" w:eastAsia="仿宋" w:hAnsi="仿宋" w:cs="仿宋" w:hint="eastAsia"/>
          <w:szCs w:val="21"/>
        </w:rPr>
        <w:t>王宝菊</w:t>
      </w:r>
      <w:r>
        <w:rPr>
          <w:rFonts w:ascii="仿宋" w:eastAsia="仿宋" w:hAnsi="仿宋" w:cs="仿宋"/>
          <w:szCs w:val="21"/>
        </w:rPr>
        <w:t xml:space="preserve">  </w:t>
      </w:r>
      <w:r>
        <w:rPr>
          <w:rFonts w:ascii="仿宋" w:eastAsia="仿宋" w:hAnsi="仿宋" w:cs="仿宋" w:hint="eastAsia"/>
          <w:szCs w:val="21"/>
        </w:rPr>
        <w:t>苏雨森</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刚</w:t>
      </w:r>
      <w:r>
        <w:rPr>
          <w:rFonts w:ascii="仿宋" w:eastAsia="仿宋" w:hAnsi="仿宋" w:cs="仿宋"/>
          <w:szCs w:val="21"/>
        </w:rPr>
        <w:t xml:space="preserve">  </w:t>
      </w:r>
      <w:r>
        <w:rPr>
          <w:rFonts w:ascii="仿宋" w:eastAsia="仿宋" w:hAnsi="仿宋" w:cs="仿宋" w:hint="eastAsia"/>
          <w:szCs w:val="21"/>
        </w:rPr>
        <w:t>李家莹</w:t>
      </w:r>
      <w:r>
        <w:rPr>
          <w:rFonts w:ascii="仿宋" w:eastAsia="仿宋" w:hAnsi="仿宋" w:cs="仿宋"/>
          <w:szCs w:val="21"/>
        </w:rPr>
        <w:t xml:space="preserve">  </w:t>
      </w:r>
      <w:r>
        <w:rPr>
          <w:rFonts w:ascii="仿宋" w:eastAsia="仿宋" w:hAnsi="仿宋" w:cs="仿宋" w:hint="eastAsia"/>
          <w:szCs w:val="21"/>
        </w:rPr>
        <w:t>王紫娇</w:t>
      </w:r>
      <w:r>
        <w:rPr>
          <w:rFonts w:ascii="仿宋" w:eastAsia="仿宋" w:hAnsi="仿宋" w:cs="仿宋"/>
          <w:szCs w:val="21"/>
        </w:rPr>
        <w:t xml:space="preserve">  </w:t>
      </w:r>
      <w:r>
        <w:rPr>
          <w:rFonts w:ascii="仿宋" w:eastAsia="仿宋" w:hAnsi="仿宋" w:cs="仿宋" w:hint="eastAsia"/>
          <w:szCs w:val="21"/>
        </w:rPr>
        <w:t>阮梦佳</w:t>
      </w:r>
      <w:r>
        <w:rPr>
          <w:rFonts w:ascii="仿宋" w:eastAsia="仿宋" w:hAnsi="仿宋" w:cs="仿宋"/>
          <w:szCs w:val="21"/>
        </w:rPr>
        <w:t xml:space="preserve">  </w:t>
      </w:r>
      <w:r>
        <w:rPr>
          <w:rFonts w:ascii="仿宋" w:eastAsia="仿宋" w:hAnsi="仿宋" w:cs="仿宋" w:hint="eastAsia"/>
          <w:szCs w:val="21"/>
        </w:rPr>
        <w:t>吴文硕</w:t>
      </w:r>
      <w:r>
        <w:rPr>
          <w:rFonts w:ascii="仿宋" w:eastAsia="仿宋" w:hAnsi="仿宋" w:cs="仿宋"/>
          <w:szCs w:val="21"/>
        </w:rPr>
        <w:t xml:space="preserve">  </w:t>
      </w:r>
      <w:r>
        <w:rPr>
          <w:rFonts w:ascii="仿宋" w:eastAsia="仿宋" w:hAnsi="仿宋" w:cs="仿宋" w:hint="eastAsia"/>
          <w:szCs w:val="21"/>
        </w:rPr>
        <w:t>徐子硕</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唐子珂</w:t>
      </w:r>
      <w:r>
        <w:rPr>
          <w:rFonts w:ascii="仿宋" w:eastAsia="仿宋" w:hAnsi="仿宋" w:cs="仿宋"/>
          <w:szCs w:val="21"/>
        </w:rPr>
        <w:t xml:space="preserve">  </w:t>
      </w:r>
      <w:r>
        <w:rPr>
          <w:rFonts w:ascii="仿宋" w:eastAsia="仿宋" w:hAnsi="仿宋" w:cs="仿宋" w:hint="eastAsia"/>
          <w:szCs w:val="21"/>
        </w:rPr>
        <w:t>侯柯嘉</w:t>
      </w:r>
      <w:r>
        <w:rPr>
          <w:rFonts w:ascii="仿宋" w:eastAsia="仿宋" w:hAnsi="仿宋" w:cs="仿宋"/>
          <w:szCs w:val="21"/>
        </w:rPr>
        <w:t xml:space="preserve">  </w:t>
      </w:r>
      <w:r>
        <w:rPr>
          <w:rFonts w:ascii="仿宋" w:eastAsia="仿宋" w:hAnsi="仿宋" w:cs="仿宋" w:hint="eastAsia"/>
          <w:szCs w:val="21"/>
        </w:rPr>
        <w:t>付新月</w:t>
      </w:r>
      <w:r>
        <w:rPr>
          <w:rFonts w:ascii="仿宋" w:eastAsia="仿宋" w:hAnsi="仿宋" w:cs="仿宋"/>
          <w:szCs w:val="21"/>
        </w:rPr>
        <w:t xml:space="preserve">  </w:t>
      </w:r>
      <w:r>
        <w:rPr>
          <w:rFonts w:ascii="仿宋" w:eastAsia="仿宋" w:hAnsi="仿宋" w:cs="仿宋" w:hint="eastAsia"/>
          <w:szCs w:val="21"/>
        </w:rPr>
        <w:t>王子淋</w:t>
      </w:r>
      <w:r>
        <w:rPr>
          <w:rFonts w:ascii="仿宋" w:eastAsia="仿宋" w:hAnsi="仿宋" w:cs="仿宋"/>
          <w:szCs w:val="21"/>
        </w:rPr>
        <w:t xml:space="preserve">  </w:t>
      </w:r>
      <w:r>
        <w:rPr>
          <w:rFonts w:ascii="仿宋" w:eastAsia="仿宋" w:hAnsi="仿宋" w:cs="仿宋" w:hint="eastAsia"/>
          <w:szCs w:val="21"/>
        </w:rPr>
        <w:t>陈芳沁</w:t>
      </w:r>
      <w:r>
        <w:rPr>
          <w:rFonts w:ascii="仿宋" w:eastAsia="仿宋" w:hAnsi="仿宋" w:cs="仿宋"/>
          <w:szCs w:val="21"/>
        </w:rPr>
        <w:t xml:space="preserve">  </w:t>
      </w:r>
      <w:r>
        <w:rPr>
          <w:rFonts w:ascii="仿宋" w:eastAsia="仿宋" w:hAnsi="仿宋" w:cs="仿宋" w:hint="eastAsia"/>
          <w:szCs w:val="21"/>
        </w:rPr>
        <w:t>冯潞潞</w:t>
      </w:r>
      <w:r>
        <w:rPr>
          <w:rFonts w:ascii="仿宋" w:eastAsia="仿宋" w:hAnsi="仿宋" w:cs="仿宋"/>
          <w:szCs w:val="21"/>
        </w:rPr>
        <w:t xml:space="preserve">  </w:t>
      </w:r>
      <w:r>
        <w:rPr>
          <w:rFonts w:ascii="仿宋" w:eastAsia="仿宋" w:hAnsi="仿宋" w:cs="仿宋" w:hint="eastAsia"/>
          <w:szCs w:val="21"/>
        </w:rPr>
        <w:t>都</w:t>
      </w:r>
      <w:r>
        <w:rPr>
          <w:rFonts w:ascii="仿宋" w:eastAsia="仿宋" w:hAnsi="仿宋" w:cs="仿宋"/>
          <w:szCs w:val="21"/>
        </w:rPr>
        <w:t xml:space="preserve">  </w:t>
      </w:r>
      <w:r>
        <w:rPr>
          <w:rFonts w:ascii="仿宋" w:eastAsia="仿宋" w:hAnsi="仿宋" w:cs="仿宋" w:hint="eastAsia"/>
          <w:szCs w:val="21"/>
        </w:rPr>
        <w:t>畅</w:t>
      </w:r>
      <w:r>
        <w:rPr>
          <w:rFonts w:ascii="仿宋" w:eastAsia="仿宋" w:hAnsi="仿宋" w:cs="仿宋"/>
          <w:szCs w:val="21"/>
        </w:rPr>
        <w:t xml:space="preserve">  </w:t>
      </w:r>
      <w:r>
        <w:rPr>
          <w:rFonts w:ascii="仿宋" w:eastAsia="仿宋" w:hAnsi="仿宋" w:cs="仿宋" w:hint="eastAsia"/>
          <w:szCs w:val="21"/>
        </w:rPr>
        <w:t>杜</w:t>
      </w:r>
      <w:r>
        <w:rPr>
          <w:rFonts w:ascii="仿宋" w:eastAsia="仿宋" w:hAnsi="仿宋" w:cs="仿宋"/>
          <w:szCs w:val="21"/>
        </w:rPr>
        <w:t xml:space="preserve">  </w:t>
      </w:r>
      <w:r>
        <w:rPr>
          <w:rFonts w:ascii="仿宋" w:eastAsia="仿宋" w:hAnsi="仿宋" w:cs="仿宋" w:hint="eastAsia"/>
          <w:szCs w:val="21"/>
        </w:rPr>
        <w:t>菲</w:t>
      </w:r>
      <w:r>
        <w:rPr>
          <w:rFonts w:ascii="仿宋" w:eastAsia="仿宋" w:hAnsi="仿宋" w:cs="仿宋"/>
          <w:szCs w:val="21"/>
        </w:rPr>
        <w:t xml:space="preserve">  </w:t>
      </w:r>
      <w:r>
        <w:rPr>
          <w:rFonts w:ascii="仿宋" w:eastAsia="仿宋" w:hAnsi="仿宋" w:cs="仿宋" w:hint="eastAsia"/>
          <w:szCs w:val="21"/>
        </w:rPr>
        <w:t>赵志艺</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华</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李伽昱</w:t>
      </w:r>
      <w:r>
        <w:rPr>
          <w:rFonts w:ascii="仿宋" w:eastAsia="仿宋" w:hAnsi="仿宋" w:cs="仿宋"/>
          <w:szCs w:val="21"/>
        </w:rPr>
        <w:t xml:space="preserve">  </w:t>
      </w:r>
      <w:r>
        <w:rPr>
          <w:rFonts w:ascii="仿宋" w:eastAsia="仿宋" w:hAnsi="仿宋" w:cs="仿宋" w:hint="eastAsia"/>
          <w:szCs w:val="21"/>
        </w:rPr>
        <w:t>张慕玮</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康</w:t>
      </w:r>
      <w:r>
        <w:rPr>
          <w:rFonts w:ascii="仿宋" w:eastAsia="仿宋" w:hAnsi="仿宋" w:cs="仿宋"/>
          <w:szCs w:val="21"/>
        </w:rPr>
        <w:t xml:space="preserve">  </w:t>
      </w:r>
      <w:r>
        <w:rPr>
          <w:rFonts w:ascii="仿宋" w:eastAsia="仿宋" w:hAnsi="仿宋" w:cs="仿宋" w:hint="eastAsia"/>
          <w:szCs w:val="21"/>
        </w:rPr>
        <w:t>严佳欣</w:t>
      </w:r>
      <w:r>
        <w:rPr>
          <w:rFonts w:ascii="仿宋" w:eastAsia="仿宋" w:hAnsi="仿宋" w:cs="仿宋"/>
          <w:szCs w:val="21"/>
        </w:rPr>
        <w:t xml:space="preserve">  </w:t>
      </w:r>
      <w:r>
        <w:rPr>
          <w:rFonts w:ascii="仿宋" w:eastAsia="仿宋" w:hAnsi="仿宋" w:cs="仿宋" w:hint="eastAsia"/>
          <w:szCs w:val="21"/>
        </w:rPr>
        <w:t>孟令率</w:t>
      </w:r>
      <w:r>
        <w:rPr>
          <w:rFonts w:ascii="仿宋" w:eastAsia="仿宋" w:hAnsi="仿宋" w:cs="仿宋"/>
          <w:szCs w:val="21"/>
        </w:rPr>
        <w:t xml:space="preserve">  </w:t>
      </w:r>
      <w:r>
        <w:rPr>
          <w:rFonts w:ascii="仿宋" w:eastAsia="仿宋" w:hAnsi="仿宋" w:cs="仿宋" w:hint="eastAsia"/>
          <w:szCs w:val="21"/>
        </w:rPr>
        <w:t>贾国奥</w:t>
      </w:r>
      <w:r>
        <w:rPr>
          <w:rFonts w:ascii="仿宋" w:eastAsia="仿宋" w:hAnsi="仿宋" w:cs="仿宋"/>
          <w:szCs w:val="21"/>
        </w:rPr>
        <w:t xml:space="preserve">  </w:t>
      </w:r>
      <w:r>
        <w:rPr>
          <w:rFonts w:ascii="仿宋" w:eastAsia="仿宋" w:hAnsi="仿宋" w:cs="仿宋" w:hint="eastAsia"/>
          <w:szCs w:val="21"/>
        </w:rPr>
        <w:t>许</w:t>
      </w:r>
      <w:r>
        <w:rPr>
          <w:rFonts w:ascii="仿宋" w:eastAsia="仿宋" w:hAnsi="仿宋" w:cs="仿宋"/>
          <w:szCs w:val="21"/>
        </w:rPr>
        <w:t xml:space="preserve">  </w:t>
      </w:r>
      <w:r>
        <w:rPr>
          <w:rFonts w:ascii="仿宋" w:eastAsia="仿宋" w:hAnsi="仿宋" w:cs="仿宋" w:hint="eastAsia"/>
          <w:szCs w:val="21"/>
        </w:rPr>
        <w:t>庆</w:t>
      </w:r>
      <w:r>
        <w:rPr>
          <w:rFonts w:ascii="仿宋" w:eastAsia="仿宋" w:hAnsi="仿宋" w:cs="仿宋"/>
          <w:szCs w:val="21"/>
        </w:rPr>
        <w:t xml:space="preserve">  </w:t>
      </w:r>
      <w:r>
        <w:rPr>
          <w:rFonts w:ascii="仿宋" w:eastAsia="仿宋" w:hAnsi="仿宋" w:cs="仿宋" w:hint="eastAsia"/>
          <w:szCs w:val="21"/>
        </w:rPr>
        <w:t>夏雪炜</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烨</w:t>
      </w:r>
      <w:r>
        <w:rPr>
          <w:rFonts w:ascii="仿宋" w:eastAsia="仿宋" w:hAnsi="仿宋" w:cs="仿宋"/>
          <w:szCs w:val="21"/>
        </w:rPr>
        <w:t xml:space="preserve">  </w:t>
      </w:r>
      <w:r>
        <w:rPr>
          <w:rFonts w:ascii="仿宋" w:eastAsia="仿宋" w:hAnsi="仿宋" w:cs="仿宋" w:hint="eastAsia"/>
          <w:szCs w:val="21"/>
        </w:rPr>
        <w:t>李晓晓</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响</w:t>
      </w:r>
      <w:r>
        <w:rPr>
          <w:rFonts w:ascii="仿宋" w:eastAsia="仿宋" w:hAnsi="仿宋" w:cs="仿宋"/>
          <w:szCs w:val="21"/>
        </w:rPr>
        <w:t xml:space="preserve">  </w:t>
      </w:r>
      <w:r>
        <w:rPr>
          <w:rFonts w:ascii="仿宋" w:eastAsia="仿宋" w:hAnsi="仿宋" w:cs="仿宋" w:hint="eastAsia"/>
          <w:szCs w:val="21"/>
        </w:rPr>
        <w:t>李雨佳</w:t>
      </w:r>
      <w:r>
        <w:rPr>
          <w:rFonts w:ascii="仿宋" w:eastAsia="仿宋" w:hAnsi="仿宋" w:cs="仿宋"/>
          <w:szCs w:val="21"/>
        </w:rPr>
        <w:t xml:space="preserve">  </w:t>
      </w:r>
      <w:r>
        <w:rPr>
          <w:rFonts w:ascii="仿宋" w:eastAsia="仿宋" w:hAnsi="仿宋" w:cs="仿宋" w:hint="eastAsia"/>
          <w:szCs w:val="21"/>
        </w:rPr>
        <w:t>胡潇潇</w:t>
      </w:r>
      <w:r>
        <w:rPr>
          <w:rFonts w:ascii="仿宋" w:eastAsia="仿宋" w:hAnsi="仿宋" w:cs="仿宋"/>
          <w:szCs w:val="21"/>
        </w:rPr>
        <w:t xml:space="preserve">  </w:t>
      </w:r>
      <w:r>
        <w:rPr>
          <w:rFonts w:ascii="仿宋" w:eastAsia="仿宋" w:hAnsi="仿宋" w:cs="仿宋" w:hint="eastAsia"/>
          <w:szCs w:val="21"/>
        </w:rPr>
        <w:t>李旭蒙</w:t>
      </w:r>
      <w:r>
        <w:rPr>
          <w:rFonts w:ascii="仿宋" w:eastAsia="仿宋" w:hAnsi="仿宋" w:cs="仿宋"/>
          <w:szCs w:val="21"/>
        </w:rPr>
        <w:t xml:space="preserve">  </w:t>
      </w:r>
      <w:r>
        <w:rPr>
          <w:rFonts w:ascii="仿宋" w:eastAsia="仿宋" w:hAnsi="仿宋" w:cs="仿宋" w:hint="eastAsia"/>
          <w:szCs w:val="21"/>
        </w:rPr>
        <w:t>刘钰瑶</w:t>
      </w:r>
      <w:r>
        <w:rPr>
          <w:rFonts w:ascii="仿宋" w:eastAsia="仿宋" w:hAnsi="仿宋" w:cs="仿宋"/>
          <w:szCs w:val="21"/>
        </w:rPr>
        <w:t xml:space="preserve">  </w:t>
      </w:r>
      <w:r>
        <w:rPr>
          <w:rFonts w:ascii="仿宋" w:eastAsia="仿宋" w:hAnsi="仿宋" w:cs="仿宋" w:hint="eastAsia"/>
          <w:szCs w:val="21"/>
        </w:rPr>
        <w:t>郭志双</w:t>
      </w:r>
      <w:r>
        <w:rPr>
          <w:rFonts w:ascii="仿宋" w:eastAsia="仿宋" w:hAnsi="仿宋" w:cs="仿宋"/>
          <w:szCs w:val="21"/>
        </w:rPr>
        <w:t xml:space="preserve">  </w:t>
      </w:r>
      <w:r>
        <w:rPr>
          <w:rFonts w:ascii="仿宋" w:eastAsia="仿宋" w:hAnsi="仿宋" w:cs="仿宋" w:hint="eastAsia"/>
          <w:szCs w:val="21"/>
        </w:rPr>
        <w:t>李小勇</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佳</w:t>
      </w:r>
      <w:r>
        <w:rPr>
          <w:rFonts w:ascii="仿宋" w:eastAsia="仿宋" w:hAnsi="仿宋" w:cs="仿宋"/>
          <w:szCs w:val="21"/>
        </w:rPr>
        <w:t xml:space="preserve">  </w:t>
      </w:r>
      <w:r>
        <w:rPr>
          <w:rFonts w:ascii="仿宋" w:eastAsia="仿宋" w:hAnsi="仿宋" w:cs="仿宋" w:hint="eastAsia"/>
          <w:szCs w:val="21"/>
        </w:rPr>
        <w:t>宋</w:t>
      </w:r>
      <w:r>
        <w:rPr>
          <w:rFonts w:ascii="仿宋" w:eastAsia="仿宋" w:hAnsi="仿宋" w:cs="仿宋"/>
          <w:szCs w:val="21"/>
        </w:rPr>
        <w:t xml:space="preserve">  </w:t>
      </w:r>
      <w:r>
        <w:rPr>
          <w:rFonts w:ascii="仿宋" w:eastAsia="仿宋" w:hAnsi="仿宋" w:cs="仿宋" w:hint="eastAsia"/>
          <w:szCs w:val="21"/>
        </w:rPr>
        <w:t>楠</w:t>
      </w:r>
      <w:r>
        <w:rPr>
          <w:rFonts w:ascii="仿宋" w:eastAsia="仿宋" w:hAnsi="仿宋" w:cs="仿宋"/>
          <w:szCs w:val="21"/>
        </w:rPr>
        <w:t xml:space="preserve">  </w:t>
      </w:r>
      <w:r>
        <w:rPr>
          <w:rFonts w:ascii="仿宋" w:eastAsia="仿宋" w:hAnsi="仿宋" w:cs="仿宋" w:hint="eastAsia"/>
          <w:szCs w:val="21"/>
        </w:rPr>
        <w:t>赵佩瑶</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瑶</w:t>
      </w:r>
      <w:r>
        <w:rPr>
          <w:rFonts w:ascii="仿宋" w:eastAsia="仿宋" w:hAnsi="仿宋" w:cs="仿宋"/>
          <w:szCs w:val="21"/>
        </w:rPr>
        <w:t xml:space="preserve">  </w:t>
      </w:r>
      <w:r>
        <w:rPr>
          <w:rFonts w:ascii="仿宋" w:eastAsia="仿宋" w:hAnsi="仿宋" w:cs="仿宋" w:hint="eastAsia"/>
          <w:szCs w:val="21"/>
        </w:rPr>
        <w:t>吴计宁</w:t>
      </w:r>
      <w:r>
        <w:rPr>
          <w:rFonts w:ascii="仿宋" w:eastAsia="仿宋" w:hAnsi="仿宋" w:cs="仿宋"/>
          <w:szCs w:val="21"/>
        </w:rPr>
        <w:t xml:space="preserve">  </w:t>
      </w:r>
      <w:r>
        <w:rPr>
          <w:rFonts w:ascii="仿宋" w:eastAsia="仿宋" w:hAnsi="仿宋" w:cs="仿宋" w:hint="eastAsia"/>
          <w:szCs w:val="21"/>
        </w:rPr>
        <w:t>郭梦欣</w:t>
      </w:r>
      <w:r>
        <w:rPr>
          <w:rFonts w:ascii="仿宋" w:eastAsia="仿宋" w:hAnsi="仿宋" w:cs="仿宋"/>
          <w:szCs w:val="21"/>
        </w:rPr>
        <w:t xml:space="preserve">  </w:t>
      </w:r>
      <w:r>
        <w:rPr>
          <w:rFonts w:ascii="仿宋" w:eastAsia="仿宋" w:hAnsi="仿宋" w:cs="仿宋" w:hint="eastAsia"/>
          <w:szCs w:val="21"/>
        </w:rPr>
        <w:t>张彩霞</w:t>
      </w:r>
      <w:r>
        <w:rPr>
          <w:rFonts w:ascii="仿宋" w:eastAsia="仿宋" w:hAnsi="仿宋" w:cs="仿宋"/>
          <w:szCs w:val="21"/>
        </w:rPr>
        <w:t xml:space="preserve">  </w:t>
      </w:r>
      <w:r>
        <w:rPr>
          <w:rFonts w:ascii="仿宋" w:eastAsia="仿宋" w:hAnsi="仿宋" w:cs="仿宋" w:hint="eastAsia"/>
          <w:szCs w:val="21"/>
        </w:rPr>
        <w:t>杨宇欣</w:t>
      </w:r>
      <w:r>
        <w:rPr>
          <w:rFonts w:ascii="仿宋" w:eastAsia="仿宋" w:hAnsi="仿宋" w:cs="仿宋"/>
          <w:szCs w:val="21"/>
        </w:rPr>
        <w:t xml:space="preserve">  </w:t>
      </w:r>
      <w:r>
        <w:rPr>
          <w:rFonts w:ascii="仿宋" w:eastAsia="仿宋" w:hAnsi="仿宋" w:cs="仿宋" w:hint="eastAsia"/>
          <w:szCs w:val="21"/>
        </w:rPr>
        <w:t>李亚楠</w:t>
      </w:r>
      <w:r>
        <w:rPr>
          <w:rFonts w:ascii="仿宋" w:eastAsia="仿宋" w:hAnsi="仿宋" w:cs="仿宋"/>
          <w:szCs w:val="21"/>
        </w:rPr>
        <w:t xml:space="preserve">  </w:t>
      </w:r>
      <w:r>
        <w:rPr>
          <w:rFonts w:ascii="仿宋" w:eastAsia="仿宋" w:hAnsi="仿宋" w:cs="仿宋" w:hint="eastAsia"/>
          <w:szCs w:val="21"/>
        </w:rPr>
        <w:t>安莹莹</w:t>
      </w:r>
      <w:r>
        <w:rPr>
          <w:rFonts w:ascii="仿宋" w:eastAsia="仿宋" w:hAnsi="仿宋" w:cs="仿宋"/>
          <w:szCs w:val="21"/>
        </w:rPr>
        <w:t xml:space="preserve">  </w:t>
      </w:r>
      <w:r>
        <w:rPr>
          <w:rFonts w:ascii="仿宋" w:eastAsia="仿宋" w:hAnsi="仿宋" w:cs="仿宋" w:hint="eastAsia"/>
          <w:szCs w:val="21"/>
        </w:rPr>
        <w:t>侯莉青</w:t>
      </w:r>
      <w:r>
        <w:rPr>
          <w:rFonts w:ascii="仿宋" w:eastAsia="仿宋" w:hAnsi="仿宋" w:cs="仿宋"/>
          <w:szCs w:val="21"/>
        </w:rPr>
        <w:t xml:space="preserve">  </w:t>
      </w:r>
      <w:r>
        <w:rPr>
          <w:rFonts w:ascii="仿宋" w:eastAsia="仿宋" w:hAnsi="仿宋" w:cs="仿宋" w:hint="eastAsia"/>
          <w:szCs w:val="21"/>
        </w:rPr>
        <w:t>陆雪梅</w:t>
      </w:r>
      <w:r>
        <w:rPr>
          <w:rFonts w:ascii="仿宋" w:eastAsia="仿宋" w:hAnsi="仿宋" w:cs="仿宋"/>
          <w:szCs w:val="21"/>
        </w:rPr>
        <w:t xml:space="preserve">  </w:t>
      </w:r>
      <w:r>
        <w:rPr>
          <w:rFonts w:ascii="仿宋" w:eastAsia="仿宋" w:hAnsi="仿宋" w:cs="仿宋" w:hint="eastAsia"/>
          <w:szCs w:val="21"/>
        </w:rPr>
        <w:t>黄高素</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余忻洋</w:t>
      </w:r>
      <w:r>
        <w:rPr>
          <w:rFonts w:ascii="仿宋" w:eastAsia="仿宋" w:hAnsi="仿宋" w:cs="仿宋"/>
          <w:szCs w:val="21"/>
        </w:rPr>
        <w:t xml:space="preserve">  </w:t>
      </w:r>
      <w:r>
        <w:rPr>
          <w:rFonts w:ascii="仿宋" w:eastAsia="仿宋" w:hAnsi="仿宋" w:cs="仿宋" w:hint="eastAsia"/>
          <w:szCs w:val="21"/>
        </w:rPr>
        <w:t>裴一天</w:t>
      </w:r>
      <w:r>
        <w:rPr>
          <w:rFonts w:ascii="仿宋" w:eastAsia="仿宋" w:hAnsi="仿宋" w:cs="仿宋"/>
          <w:szCs w:val="21"/>
        </w:rPr>
        <w:t xml:space="preserve">  </w:t>
      </w:r>
      <w:r>
        <w:rPr>
          <w:rFonts w:ascii="仿宋" w:eastAsia="仿宋" w:hAnsi="仿宋" w:cs="仿宋" w:hint="eastAsia"/>
          <w:szCs w:val="21"/>
        </w:rPr>
        <w:t>郑新宇</w:t>
      </w:r>
      <w:r>
        <w:rPr>
          <w:rFonts w:ascii="仿宋" w:eastAsia="仿宋" w:hAnsi="仿宋" w:cs="仿宋"/>
          <w:szCs w:val="21"/>
        </w:rPr>
        <w:t xml:space="preserve">  </w:t>
      </w:r>
      <w:r>
        <w:rPr>
          <w:rFonts w:ascii="仿宋" w:eastAsia="仿宋" w:hAnsi="仿宋" w:cs="仿宋" w:hint="eastAsia"/>
          <w:szCs w:val="21"/>
        </w:rPr>
        <w:t>郑伊倩</w:t>
      </w:r>
      <w:r>
        <w:rPr>
          <w:rFonts w:ascii="仿宋" w:eastAsia="仿宋" w:hAnsi="仿宋" w:cs="仿宋"/>
          <w:szCs w:val="21"/>
        </w:rPr>
        <w:t xml:space="preserve">  </w:t>
      </w:r>
      <w:r>
        <w:rPr>
          <w:rFonts w:ascii="仿宋" w:eastAsia="仿宋" w:hAnsi="仿宋" w:cs="仿宋" w:hint="eastAsia"/>
          <w:szCs w:val="21"/>
        </w:rPr>
        <w:t>徐寒驰</w:t>
      </w:r>
      <w:r>
        <w:rPr>
          <w:rFonts w:ascii="仿宋" w:eastAsia="仿宋" w:hAnsi="仿宋" w:cs="仿宋"/>
          <w:szCs w:val="21"/>
        </w:rPr>
        <w:t xml:space="preserve">  </w:t>
      </w:r>
      <w:r>
        <w:rPr>
          <w:rFonts w:ascii="仿宋" w:eastAsia="仿宋" w:hAnsi="仿宋" w:cs="仿宋" w:hint="eastAsia"/>
          <w:szCs w:val="21"/>
        </w:rPr>
        <w:t>梁</w:t>
      </w:r>
      <w:r>
        <w:rPr>
          <w:rFonts w:ascii="仿宋" w:eastAsia="仿宋" w:hAnsi="仿宋" w:cs="仿宋"/>
          <w:szCs w:val="21"/>
        </w:rPr>
        <w:t xml:space="preserve">  </w:t>
      </w:r>
      <w:r>
        <w:rPr>
          <w:rFonts w:ascii="仿宋" w:eastAsia="仿宋" w:hAnsi="仿宋" w:cs="仿宋" w:hint="eastAsia"/>
          <w:szCs w:val="21"/>
        </w:rPr>
        <w:t>笑</w:t>
      </w:r>
      <w:r>
        <w:rPr>
          <w:rFonts w:ascii="仿宋" w:eastAsia="仿宋" w:hAnsi="仿宋" w:cs="仿宋"/>
          <w:szCs w:val="21"/>
        </w:rPr>
        <w:t xml:space="preserve">  </w:t>
      </w:r>
      <w:r>
        <w:rPr>
          <w:rFonts w:ascii="仿宋" w:eastAsia="仿宋" w:hAnsi="仿宋" w:cs="仿宋" w:hint="eastAsia"/>
          <w:szCs w:val="21"/>
        </w:rPr>
        <w:t>寇晓敏</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鑫</w:t>
      </w:r>
      <w:r>
        <w:rPr>
          <w:rFonts w:ascii="仿宋" w:eastAsia="仿宋" w:hAnsi="仿宋" w:cs="仿宋"/>
          <w:szCs w:val="21"/>
        </w:rPr>
        <w:t xml:space="preserve">  </w:t>
      </w:r>
      <w:r>
        <w:rPr>
          <w:rFonts w:ascii="仿宋" w:eastAsia="仿宋" w:hAnsi="仿宋" w:cs="仿宋" w:hint="eastAsia"/>
          <w:szCs w:val="21"/>
        </w:rPr>
        <w:t>耿</w:t>
      </w:r>
      <w:r>
        <w:rPr>
          <w:rFonts w:ascii="仿宋" w:eastAsia="仿宋" w:hAnsi="仿宋" w:cs="仿宋"/>
          <w:szCs w:val="21"/>
        </w:rPr>
        <w:t xml:space="preserve">  </w:t>
      </w:r>
      <w:r>
        <w:rPr>
          <w:rFonts w:ascii="仿宋" w:eastAsia="仿宋" w:hAnsi="仿宋" w:cs="仿宋" w:hint="eastAsia"/>
          <w:szCs w:val="21"/>
        </w:rPr>
        <w:t>豪</w:t>
      </w:r>
      <w:r>
        <w:rPr>
          <w:rFonts w:ascii="仿宋" w:eastAsia="仿宋" w:hAnsi="仿宋" w:cs="仿宋"/>
          <w:szCs w:val="21"/>
        </w:rPr>
        <w:t xml:space="preserve">  </w:t>
      </w:r>
      <w:r>
        <w:rPr>
          <w:rFonts w:ascii="仿宋" w:eastAsia="仿宋" w:hAnsi="仿宋" w:cs="仿宋" w:hint="eastAsia"/>
          <w:szCs w:val="21"/>
        </w:rPr>
        <w:t>苏若楠</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周子跃</w:t>
      </w:r>
      <w:r>
        <w:rPr>
          <w:rFonts w:ascii="仿宋" w:eastAsia="仿宋" w:hAnsi="仿宋" w:cs="仿宋"/>
          <w:szCs w:val="21"/>
        </w:rPr>
        <w:t xml:space="preserve">  </w:t>
      </w:r>
      <w:r>
        <w:rPr>
          <w:rFonts w:ascii="仿宋" w:eastAsia="仿宋" w:hAnsi="仿宋" w:cs="仿宋" w:hint="eastAsia"/>
          <w:szCs w:val="21"/>
        </w:rPr>
        <w:t>郑佳哲</w:t>
      </w:r>
      <w:r>
        <w:rPr>
          <w:rFonts w:ascii="仿宋" w:eastAsia="仿宋" w:hAnsi="仿宋" w:cs="仿宋"/>
          <w:szCs w:val="21"/>
        </w:rPr>
        <w:t xml:space="preserve">  </w:t>
      </w:r>
      <w:r>
        <w:rPr>
          <w:rFonts w:ascii="仿宋" w:eastAsia="仿宋" w:hAnsi="仿宋" w:cs="仿宋" w:hint="eastAsia"/>
          <w:szCs w:val="21"/>
        </w:rPr>
        <w:t>马</w:t>
      </w:r>
      <w:r>
        <w:rPr>
          <w:rFonts w:ascii="仿宋" w:eastAsia="仿宋" w:hAnsi="仿宋" w:cs="仿宋"/>
          <w:szCs w:val="21"/>
        </w:rPr>
        <w:t xml:space="preserve">  </w:t>
      </w:r>
      <w:r>
        <w:rPr>
          <w:rFonts w:ascii="仿宋" w:eastAsia="仿宋" w:hAnsi="仿宋" w:cs="仿宋" w:hint="eastAsia"/>
          <w:szCs w:val="21"/>
        </w:rPr>
        <w:t>兰</w:t>
      </w:r>
      <w:r>
        <w:rPr>
          <w:rFonts w:ascii="仿宋" w:eastAsia="仿宋" w:hAnsi="仿宋" w:cs="仿宋"/>
          <w:szCs w:val="21"/>
        </w:rPr>
        <w:t xml:space="preserve">  </w:t>
      </w:r>
      <w:r>
        <w:rPr>
          <w:rFonts w:ascii="仿宋" w:eastAsia="仿宋" w:hAnsi="仿宋" w:cs="仿宋" w:hint="eastAsia"/>
          <w:szCs w:val="21"/>
        </w:rPr>
        <w:t>白若冰</w:t>
      </w:r>
      <w:r>
        <w:rPr>
          <w:rFonts w:ascii="仿宋" w:eastAsia="仿宋" w:hAnsi="仿宋" w:cs="仿宋"/>
          <w:szCs w:val="21"/>
        </w:rPr>
        <w:t xml:space="preserve">  </w:t>
      </w:r>
      <w:r>
        <w:rPr>
          <w:rFonts w:ascii="仿宋" w:eastAsia="仿宋" w:hAnsi="仿宋" w:cs="仿宋" w:hint="eastAsia"/>
          <w:szCs w:val="21"/>
        </w:rPr>
        <w:t>魏马硕人</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欣</w:t>
      </w:r>
      <w:r>
        <w:rPr>
          <w:rFonts w:ascii="仿宋" w:eastAsia="仿宋" w:hAnsi="仿宋" w:cs="仿宋"/>
          <w:szCs w:val="21"/>
        </w:rPr>
        <w:t xml:space="preserve"> </w:t>
      </w:r>
      <w:r>
        <w:rPr>
          <w:rFonts w:ascii="仿宋" w:eastAsia="仿宋" w:hAnsi="仿宋" w:cs="仿宋" w:hint="eastAsia"/>
          <w:szCs w:val="21"/>
        </w:rPr>
        <w:t>郭亚炜</w:t>
      </w:r>
      <w:r>
        <w:rPr>
          <w:rFonts w:ascii="仿宋" w:eastAsia="仿宋" w:hAnsi="仿宋" w:cs="仿宋"/>
          <w:szCs w:val="21"/>
        </w:rPr>
        <w:t xml:space="preserve">  </w:t>
      </w:r>
      <w:r>
        <w:rPr>
          <w:rFonts w:ascii="仿宋" w:eastAsia="仿宋" w:hAnsi="仿宋" w:cs="仿宋" w:hint="eastAsia"/>
          <w:szCs w:val="21"/>
        </w:rPr>
        <w:t>姚晓婷</w:t>
      </w:r>
      <w:r>
        <w:rPr>
          <w:rFonts w:ascii="仿宋" w:eastAsia="仿宋" w:hAnsi="仿宋" w:cs="仿宋"/>
          <w:szCs w:val="21"/>
        </w:rPr>
        <w:t xml:space="preserve">  </w:t>
      </w:r>
      <w:r>
        <w:rPr>
          <w:rFonts w:ascii="仿宋" w:eastAsia="仿宋" w:hAnsi="仿宋" w:cs="仿宋" w:hint="eastAsia"/>
          <w:szCs w:val="21"/>
        </w:rPr>
        <w:t>杨惠尧</w:t>
      </w:r>
      <w:r>
        <w:rPr>
          <w:rFonts w:ascii="仿宋" w:eastAsia="仿宋" w:hAnsi="仿宋" w:cs="仿宋"/>
          <w:szCs w:val="21"/>
        </w:rPr>
        <w:t xml:space="preserve">  </w:t>
      </w: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婷</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李奉旭</w:t>
      </w:r>
      <w:r>
        <w:rPr>
          <w:rFonts w:ascii="仿宋" w:eastAsia="仿宋" w:hAnsi="仿宋" w:cs="仿宋"/>
          <w:szCs w:val="21"/>
        </w:rPr>
        <w:t xml:space="preserve">  </w:t>
      </w:r>
      <w:r>
        <w:rPr>
          <w:rFonts w:ascii="仿宋" w:eastAsia="仿宋" w:hAnsi="仿宋" w:cs="仿宋" w:hint="eastAsia"/>
          <w:szCs w:val="21"/>
        </w:rPr>
        <w:t>杨婷婷</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祎</w:t>
      </w:r>
      <w:r>
        <w:rPr>
          <w:rFonts w:ascii="仿宋" w:eastAsia="仿宋" w:hAnsi="仿宋" w:cs="仿宋"/>
          <w:szCs w:val="21"/>
        </w:rPr>
        <w:t xml:space="preserve">  </w:t>
      </w:r>
      <w:r>
        <w:rPr>
          <w:rFonts w:ascii="仿宋" w:eastAsia="仿宋" w:hAnsi="仿宋" w:cs="仿宋" w:hint="eastAsia"/>
          <w:szCs w:val="21"/>
        </w:rPr>
        <w:t>贾子怡</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10</w:t>
      </w:r>
      <w:r>
        <w:rPr>
          <w:rFonts w:ascii="仿宋" w:eastAsia="仿宋" w:hAnsi="仿宋" w:cs="仿宋" w:hint="eastAsia"/>
          <w:b/>
          <w:bCs/>
          <w:szCs w:val="21"/>
        </w:rPr>
        <w:t>、中药学系团总支（</w:t>
      </w:r>
      <w:r>
        <w:rPr>
          <w:rFonts w:ascii="仿宋" w:eastAsia="仿宋" w:hAnsi="仿宋" w:cs="仿宋"/>
          <w:b/>
          <w:bCs/>
          <w:szCs w:val="21"/>
        </w:rPr>
        <w:t>63</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何明媚</w:t>
      </w:r>
      <w:r>
        <w:rPr>
          <w:rFonts w:ascii="仿宋" w:eastAsia="仿宋" w:hAnsi="仿宋" w:cs="仿宋"/>
          <w:szCs w:val="21"/>
        </w:rPr>
        <w:t xml:space="preserve">  </w:t>
      </w:r>
      <w:r>
        <w:rPr>
          <w:rFonts w:ascii="仿宋" w:eastAsia="仿宋" w:hAnsi="仿宋" w:cs="仿宋" w:hint="eastAsia"/>
          <w:szCs w:val="21"/>
        </w:rPr>
        <w:t>马玉歌</w:t>
      </w:r>
      <w:r>
        <w:rPr>
          <w:rFonts w:ascii="仿宋" w:eastAsia="仿宋" w:hAnsi="仿宋" w:cs="仿宋"/>
          <w:szCs w:val="21"/>
        </w:rPr>
        <w:t xml:space="preserve">  </w:t>
      </w:r>
      <w:r>
        <w:rPr>
          <w:rFonts w:ascii="仿宋" w:eastAsia="仿宋" w:hAnsi="仿宋" w:cs="仿宋" w:hint="eastAsia"/>
          <w:szCs w:val="21"/>
        </w:rPr>
        <w:t>李潇潇</w:t>
      </w:r>
      <w:r>
        <w:rPr>
          <w:rFonts w:ascii="仿宋" w:eastAsia="仿宋" w:hAnsi="仿宋" w:cs="仿宋"/>
          <w:szCs w:val="21"/>
        </w:rPr>
        <w:t xml:space="preserve">  </w:t>
      </w:r>
      <w:r>
        <w:rPr>
          <w:rFonts w:ascii="仿宋" w:eastAsia="仿宋" w:hAnsi="仿宋" w:cs="仿宋" w:hint="eastAsia"/>
          <w:szCs w:val="21"/>
        </w:rPr>
        <w:t>李艳龙</w:t>
      </w:r>
      <w:r>
        <w:rPr>
          <w:rFonts w:ascii="仿宋" w:eastAsia="仿宋" w:hAnsi="仿宋" w:cs="仿宋"/>
          <w:szCs w:val="21"/>
        </w:rPr>
        <w:t xml:space="preserve">  </w:t>
      </w:r>
      <w:r>
        <w:rPr>
          <w:rFonts w:ascii="仿宋" w:eastAsia="仿宋" w:hAnsi="仿宋" w:cs="仿宋" w:hint="eastAsia"/>
          <w:szCs w:val="21"/>
        </w:rPr>
        <w:t>李锦波</w:t>
      </w:r>
      <w:r>
        <w:rPr>
          <w:rFonts w:ascii="仿宋" w:eastAsia="仿宋" w:hAnsi="仿宋" w:cs="仿宋"/>
          <w:szCs w:val="21"/>
        </w:rPr>
        <w:t xml:space="preserve">  </w:t>
      </w:r>
      <w:r>
        <w:rPr>
          <w:rFonts w:ascii="仿宋" w:eastAsia="仿宋" w:hAnsi="仿宋" w:cs="仿宋" w:hint="eastAsia"/>
          <w:szCs w:val="21"/>
        </w:rPr>
        <w:t>宋春汝</w:t>
      </w:r>
      <w:r>
        <w:rPr>
          <w:rFonts w:ascii="仿宋" w:eastAsia="仿宋" w:hAnsi="仿宋" w:cs="仿宋"/>
          <w:szCs w:val="21"/>
        </w:rPr>
        <w:t xml:space="preserve">  </w:t>
      </w:r>
      <w:r>
        <w:rPr>
          <w:rFonts w:ascii="仿宋" w:eastAsia="仿宋" w:hAnsi="仿宋" w:cs="仿宋" w:hint="eastAsia"/>
          <w:szCs w:val="21"/>
        </w:rPr>
        <w:t>陈建辉</w:t>
      </w:r>
      <w:r>
        <w:rPr>
          <w:rFonts w:ascii="仿宋" w:eastAsia="仿宋" w:hAnsi="仿宋" w:cs="仿宋"/>
          <w:szCs w:val="21"/>
        </w:rPr>
        <w:t xml:space="preserve">  </w:t>
      </w:r>
      <w:r>
        <w:rPr>
          <w:rFonts w:ascii="仿宋" w:eastAsia="仿宋" w:hAnsi="仿宋" w:cs="仿宋" w:hint="eastAsia"/>
          <w:szCs w:val="21"/>
        </w:rPr>
        <w:t>刘佳颖</w:t>
      </w:r>
      <w:r>
        <w:rPr>
          <w:rFonts w:ascii="仿宋" w:eastAsia="仿宋" w:hAnsi="仿宋" w:cs="仿宋"/>
          <w:szCs w:val="21"/>
        </w:rPr>
        <w:t xml:space="preserve">  </w:t>
      </w:r>
      <w:r>
        <w:rPr>
          <w:rFonts w:ascii="仿宋" w:eastAsia="仿宋" w:hAnsi="仿宋" w:cs="仿宋" w:hint="eastAsia"/>
          <w:szCs w:val="21"/>
        </w:rPr>
        <w:t>于娇娇</w:t>
      </w:r>
      <w:r>
        <w:rPr>
          <w:rFonts w:ascii="仿宋" w:eastAsia="仿宋" w:hAnsi="仿宋" w:cs="仿宋"/>
          <w:szCs w:val="21"/>
        </w:rPr>
        <w:t xml:space="preserve">  </w:t>
      </w:r>
      <w:r>
        <w:rPr>
          <w:rFonts w:ascii="仿宋" w:eastAsia="仿宋" w:hAnsi="仿宋" w:cs="仿宋" w:hint="eastAsia"/>
          <w:szCs w:val="21"/>
        </w:rPr>
        <w:t>杨长超</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焦硕凯</w:t>
      </w:r>
      <w:r>
        <w:rPr>
          <w:rFonts w:ascii="仿宋" w:eastAsia="仿宋" w:hAnsi="仿宋" w:cs="仿宋"/>
          <w:szCs w:val="21"/>
        </w:rPr>
        <w:t xml:space="preserve">  </w:t>
      </w:r>
      <w:r>
        <w:rPr>
          <w:rFonts w:ascii="仿宋" w:eastAsia="仿宋" w:hAnsi="仿宋" w:cs="仿宋" w:hint="eastAsia"/>
          <w:szCs w:val="21"/>
        </w:rPr>
        <w:t>刘文通</w:t>
      </w:r>
      <w:r>
        <w:rPr>
          <w:rFonts w:ascii="仿宋" w:eastAsia="仿宋" w:hAnsi="仿宋" w:cs="仿宋"/>
          <w:szCs w:val="21"/>
        </w:rPr>
        <w:t xml:space="preserve">  </w:t>
      </w:r>
      <w:r>
        <w:rPr>
          <w:rFonts w:ascii="仿宋" w:eastAsia="仿宋" w:hAnsi="仿宋" w:cs="仿宋" w:hint="eastAsia"/>
          <w:szCs w:val="21"/>
        </w:rPr>
        <w:t>宋承栩</w:t>
      </w:r>
      <w:r>
        <w:rPr>
          <w:rFonts w:ascii="仿宋" w:eastAsia="仿宋" w:hAnsi="仿宋" w:cs="仿宋"/>
          <w:szCs w:val="21"/>
        </w:rPr>
        <w:t xml:space="preserve">  </w:t>
      </w:r>
      <w:r>
        <w:rPr>
          <w:rFonts w:ascii="仿宋" w:eastAsia="仿宋" w:hAnsi="仿宋" w:cs="仿宋" w:hint="eastAsia"/>
          <w:szCs w:val="21"/>
        </w:rPr>
        <w:t>刘博珊</w:t>
      </w:r>
      <w:r>
        <w:rPr>
          <w:rFonts w:ascii="仿宋" w:eastAsia="仿宋" w:hAnsi="仿宋" w:cs="仿宋"/>
          <w:szCs w:val="21"/>
        </w:rPr>
        <w:t xml:space="preserve">  </w:t>
      </w:r>
      <w:r>
        <w:rPr>
          <w:rFonts w:ascii="仿宋" w:eastAsia="仿宋" w:hAnsi="仿宋" w:cs="仿宋" w:hint="eastAsia"/>
          <w:szCs w:val="21"/>
        </w:rPr>
        <w:t>于捷帆</w:t>
      </w:r>
      <w:r>
        <w:rPr>
          <w:rFonts w:ascii="仿宋" w:eastAsia="仿宋" w:hAnsi="仿宋" w:cs="仿宋"/>
          <w:szCs w:val="21"/>
        </w:rPr>
        <w:t xml:space="preserve">  </w:t>
      </w:r>
      <w:r>
        <w:rPr>
          <w:rFonts w:ascii="仿宋" w:eastAsia="仿宋" w:hAnsi="仿宋" w:cs="仿宋" w:hint="eastAsia"/>
          <w:szCs w:val="21"/>
        </w:rPr>
        <w:t>徐聪聪</w:t>
      </w:r>
      <w:r>
        <w:rPr>
          <w:rFonts w:ascii="仿宋" w:eastAsia="仿宋" w:hAnsi="仿宋" w:cs="仿宋"/>
          <w:szCs w:val="21"/>
        </w:rPr>
        <w:t xml:space="preserve">  </w:t>
      </w:r>
      <w:r>
        <w:rPr>
          <w:rFonts w:ascii="仿宋" w:eastAsia="仿宋" w:hAnsi="仿宋" w:cs="仿宋" w:hint="eastAsia"/>
          <w:szCs w:val="21"/>
        </w:rPr>
        <w:t>刘又绮</w:t>
      </w:r>
      <w:r>
        <w:rPr>
          <w:rFonts w:ascii="仿宋" w:eastAsia="仿宋" w:hAnsi="仿宋" w:cs="仿宋"/>
          <w:szCs w:val="21"/>
        </w:rPr>
        <w:t xml:space="preserve">  </w:t>
      </w:r>
      <w:r>
        <w:rPr>
          <w:rFonts w:ascii="仿宋" w:eastAsia="仿宋" w:hAnsi="仿宋" w:cs="仿宋" w:hint="eastAsia"/>
          <w:szCs w:val="21"/>
        </w:rPr>
        <w:t>范思雨</w:t>
      </w:r>
      <w:r>
        <w:rPr>
          <w:rFonts w:ascii="仿宋" w:eastAsia="仿宋" w:hAnsi="仿宋" w:cs="仿宋"/>
          <w:szCs w:val="21"/>
        </w:rPr>
        <w:t xml:space="preserve">  </w:t>
      </w:r>
      <w:r>
        <w:rPr>
          <w:rFonts w:ascii="仿宋" w:eastAsia="仿宋" w:hAnsi="仿宋" w:cs="仿宋" w:hint="eastAsia"/>
          <w:szCs w:val="21"/>
        </w:rPr>
        <w:t>赵静文</w:t>
      </w:r>
      <w:r>
        <w:rPr>
          <w:rFonts w:ascii="仿宋" w:eastAsia="仿宋" w:hAnsi="仿宋" w:cs="仿宋"/>
          <w:szCs w:val="21"/>
        </w:rPr>
        <w:t xml:space="preserve">  </w:t>
      </w:r>
      <w:r>
        <w:rPr>
          <w:rFonts w:ascii="仿宋" w:eastAsia="仿宋" w:hAnsi="仿宋" w:cs="仿宋" w:hint="eastAsia"/>
          <w:szCs w:val="21"/>
        </w:rPr>
        <w:t>许佳文</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崔雪阳</w:t>
      </w:r>
      <w:r>
        <w:rPr>
          <w:rFonts w:ascii="仿宋" w:eastAsia="仿宋" w:hAnsi="仿宋" w:cs="仿宋"/>
          <w:szCs w:val="21"/>
        </w:rPr>
        <w:t xml:space="preserve">  </w:t>
      </w:r>
      <w:r>
        <w:rPr>
          <w:rFonts w:ascii="仿宋" w:eastAsia="仿宋" w:hAnsi="仿宋" w:cs="仿宋" w:hint="eastAsia"/>
          <w:szCs w:val="21"/>
        </w:rPr>
        <w:t>李赛楠</w:t>
      </w:r>
      <w:r>
        <w:rPr>
          <w:rFonts w:ascii="仿宋" w:eastAsia="仿宋" w:hAnsi="仿宋" w:cs="仿宋"/>
          <w:szCs w:val="21"/>
        </w:rPr>
        <w:t xml:space="preserve">  </w:t>
      </w:r>
      <w:r>
        <w:rPr>
          <w:rFonts w:ascii="仿宋" w:eastAsia="仿宋" w:hAnsi="仿宋" w:cs="仿宋" w:hint="eastAsia"/>
          <w:szCs w:val="21"/>
        </w:rPr>
        <w:t>裴小捷</w:t>
      </w:r>
      <w:r>
        <w:rPr>
          <w:rFonts w:ascii="仿宋" w:eastAsia="仿宋" w:hAnsi="仿宋" w:cs="仿宋"/>
          <w:szCs w:val="21"/>
        </w:rPr>
        <w:t xml:space="preserve">  </w:t>
      </w:r>
      <w:r>
        <w:rPr>
          <w:rFonts w:ascii="仿宋" w:eastAsia="仿宋" w:hAnsi="仿宋" w:cs="仿宋" w:hint="eastAsia"/>
          <w:szCs w:val="21"/>
        </w:rPr>
        <w:t>韩佳丽</w:t>
      </w:r>
      <w:r>
        <w:rPr>
          <w:rFonts w:ascii="仿宋" w:eastAsia="仿宋" w:hAnsi="仿宋" w:cs="仿宋"/>
          <w:szCs w:val="21"/>
        </w:rPr>
        <w:t xml:space="preserve">  </w:t>
      </w:r>
      <w:r>
        <w:rPr>
          <w:rFonts w:ascii="仿宋" w:eastAsia="仿宋" w:hAnsi="仿宋" w:cs="仿宋" w:hint="eastAsia"/>
          <w:szCs w:val="21"/>
        </w:rPr>
        <w:t>魏天帅</w:t>
      </w:r>
      <w:r>
        <w:rPr>
          <w:rFonts w:ascii="仿宋" w:eastAsia="仿宋" w:hAnsi="仿宋" w:cs="仿宋"/>
          <w:szCs w:val="21"/>
        </w:rPr>
        <w:t xml:space="preserve">  </w:t>
      </w:r>
      <w:r>
        <w:rPr>
          <w:rFonts w:ascii="仿宋" w:eastAsia="仿宋" w:hAnsi="仿宋" w:cs="仿宋" w:hint="eastAsia"/>
          <w:szCs w:val="21"/>
        </w:rPr>
        <w:t>李凯博</w:t>
      </w:r>
      <w:r>
        <w:rPr>
          <w:rFonts w:ascii="仿宋" w:eastAsia="仿宋" w:hAnsi="仿宋" w:cs="仿宋"/>
          <w:szCs w:val="21"/>
        </w:rPr>
        <w:t xml:space="preserve">  </w:t>
      </w:r>
      <w:r>
        <w:rPr>
          <w:rFonts w:ascii="仿宋" w:eastAsia="仿宋" w:hAnsi="仿宋" w:cs="仿宋" w:hint="eastAsia"/>
          <w:szCs w:val="21"/>
        </w:rPr>
        <w:t>武莉坤</w:t>
      </w:r>
      <w:r>
        <w:rPr>
          <w:rFonts w:ascii="仿宋" w:eastAsia="仿宋" w:hAnsi="仿宋" w:cs="仿宋"/>
          <w:szCs w:val="21"/>
        </w:rPr>
        <w:t xml:space="preserve">  </w:t>
      </w:r>
      <w:r>
        <w:rPr>
          <w:rFonts w:ascii="仿宋" w:eastAsia="仿宋" w:hAnsi="仿宋" w:cs="仿宋" w:hint="eastAsia"/>
          <w:szCs w:val="21"/>
        </w:rPr>
        <w:t>徐月颖</w:t>
      </w:r>
      <w:r>
        <w:rPr>
          <w:rFonts w:ascii="仿宋" w:eastAsia="仿宋" w:hAnsi="仿宋" w:cs="仿宋"/>
          <w:szCs w:val="21"/>
        </w:rPr>
        <w:t xml:space="preserve">  </w:t>
      </w:r>
      <w:r>
        <w:rPr>
          <w:rFonts w:ascii="仿宋" w:eastAsia="仿宋" w:hAnsi="仿宋" w:cs="仿宋" w:hint="eastAsia"/>
          <w:szCs w:val="21"/>
        </w:rPr>
        <w:t>张若楠</w:t>
      </w:r>
      <w:r>
        <w:rPr>
          <w:rFonts w:ascii="仿宋" w:eastAsia="仿宋" w:hAnsi="仿宋" w:cs="仿宋"/>
          <w:szCs w:val="21"/>
        </w:rPr>
        <w:t xml:space="preserve">  </w:t>
      </w:r>
      <w:r>
        <w:rPr>
          <w:rFonts w:ascii="仿宋" w:eastAsia="仿宋" w:hAnsi="仿宋" w:cs="仿宋" w:hint="eastAsia"/>
          <w:szCs w:val="21"/>
        </w:rPr>
        <w:t>刘雨菲</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万世英</w:t>
      </w:r>
      <w:r>
        <w:rPr>
          <w:rFonts w:ascii="仿宋" w:eastAsia="仿宋" w:hAnsi="仿宋" w:cs="仿宋"/>
          <w:szCs w:val="21"/>
        </w:rPr>
        <w:t xml:space="preserve">  </w:t>
      </w:r>
      <w:r>
        <w:rPr>
          <w:rFonts w:ascii="仿宋" w:eastAsia="仿宋" w:hAnsi="仿宋" w:cs="仿宋" w:hint="eastAsia"/>
          <w:szCs w:val="21"/>
        </w:rPr>
        <w:t>张卜月</w:t>
      </w:r>
      <w:r>
        <w:rPr>
          <w:rFonts w:ascii="仿宋" w:eastAsia="仿宋" w:hAnsi="仿宋" w:cs="仿宋"/>
          <w:szCs w:val="21"/>
        </w:rPr>
        <w:t xml:space="preserve">  </w:t>
      </w:r>
      <w:r>
        <w:rPr>
          <w:rFonts w:ascii="仿宋" w:eastAsia="仿宋" w:hAnsi="仿宋" w:cs="仿宋" w:hint="eastAsia"/>
          <w:szCs w:val="21"/>
        </w:rPr>
        <w:t>张慧颖</w:t>
      </w:r>
      <w:r>
        <w:rPr>
          <w:rFonts w:ascii="仿宋" w:eastAsia="仿宋" w:hAnsi="仿宋" w:cs="仿宋"/>
          <w:szCs w:val="21"/>
        </w:rPr>
        <w:t xml:space="preserve">  </w:t>
      </w:r>
      <w:r>
        <w:rPr>
          <w:rFonts w:ascii="仿宋" w:eastAsia="仿宋" w:hAnsi="仿宋" w:cs="仿宋" w:hint="eastAsia"/>
          <w:szCs w:val="21"/>
        </w:rPr>
        <w:t>苗佳雪</w:t>
      </w:r>
      <w:r>
        <w:rPr>
          <w:rFonts w:ascii="仿宋" w:eastAsia="仿宋" w:hAnsi="仿宋" w:cs="仿宋"/>
          <w:szCs w:val="21"/>
        </w:rPr>
        <w:t xml:space="preserve">  </w:t>
      </w:r>
      <w:r>
        <w:rPr>
          <w:rFonts w:ascii="仿宋" w:eastAsia="仿宋" w:hAnsi="仿宋" w:cs="仿宋" w:hint="eastAsia"/>
          <w:szCs w:val="21"/>
        </w:rPr>
        <w:t>杜一凡</w:t>
      </w:r>
      <w:r>
        <w:rPr>
          <w:rFonts w:ascii="仿宋" w:eastAsia="仿宋" w:hAnsi="仿宋" w:cs="仿宋"/>
          <w:szCs w:val="21"/>
        </w:rPr>
        <w:t xml:space="preserve">  </w:t>
      </w:r>
      <w:r>
        <w:rPr>
          <w:rFonts w:ascii="仿宋" w:eastAsia="仿宋" w:hAnsi="仿宋" w:cs="仿宋" w:hint="eastAsia"/>
          <w:szCs w:val="21"/>
        </w:rPr>
        <w:t>陈美轩</w:t>
      </w:r>
      <w:r>
        <w:rPr>
          <w:rFonts w:ascii="仿宋" w:eastAsia="仿宋" w:hAnsi="仿宋" w:cs="仿宋"/>
          <w:szCs w:val="21"/>
        </w:rPr>
        <w:t xml:space="preserve">  </w:t>
      </w:r>
      <w:r>
        <w:rPr>
          <w:rFonts w:ascii="仿宋" w:eastAsia="仿宋" w:hAnsi="仿宋" w:cs="仿宋" w:hint="eastAsia"/>
          <w:szCs w:val="21"/>
        </w:rPr>
        <w:t>毛金硕</w:t>
      </w:r>
      <w:r>
        <w:rPr>
          <w:rFonts w:ascii="仿宋" w:eastAsia="仿宋" w:hAnsi="仿宋" w:cs="仿宋"/>
          <w:szCs w:val="21"/>
        </w:rPr>
        <w:t xml:space="preserve">  </w:t>
      </w:r>
      <w:r>
        <w:rPr>
          <w:rFonts w:ascii="仿宋" w:eastAsia="仿宋" w:hAnsi="仿宋" w:cs="仿宋" w:hint="eastAsia"/>
          <w:szCs w:val="21"/>
        </w:rPr>
        <w:t>李婷炫</w:t>
      </w:r>
      <w:r>
        <w:rPr>
          <w:rFonts w:ascii="仿宋" w:eastAsia="仿宋" w:hAnsi="仿宋" w:cs="仿宋"/>
          <w:szCs w:val="21"/>
        </w:rPr>
        <w:t xml:space="preserve">  </w:t>
      </w:r>
      <w:r>
        <w:rPr>
          <w:rFonts w:ascii="仿宋" w:eastAsia="仿宋" w:hAnsi="仿宋" w:cs="仿宋" w:hint="eastAsia"/>
          <w:szCs w:val="21"/>
        </w:rPr>
        <w:t>谷荣泉</w:t>
      </w:r>
      <w:r>
        <w:rPr>
          <w:rFonts w:ascii="仿宋" w:eastAsia="仿宋" w:hAnsi="仿宋" w:cs="仿宋"/>
          <w:szCs w:val="21"/>
        </w:rPr>
        <w:t xml:space="preserve">  </w:t>
      </w:r>
      <w:r>
        <w:rPr>
          <w:rFonts w:ascii="仿宋" w:eastAsia="仿宋" w:hAnsi="仿宋" w:cs="仿宋" w:hint="eastAsia"/>
          <w:szCs w:val="21"/>
        </w:rPr>
        <w:t>姚鹏利</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苗彬茹</w:t>
      </w:r>
      <w:r>
        <w:rPr>
          <w:rFonts w:ascii="仿宋" w:eastAsia="仿宋" w:hAnsi="仿宋" w:cs="仿宋"/>
          <w:szCs w:val="21"/>
        </w:rPr>
        <w:t xml:space="preserve">  </w:t>
      </w:r>
      <w:r>
        <w:rPr>
          <w:rFonts w:ascii="仿宋" w:eastAsia="仿宋" w:hAnsi="仿宋" w:cs="仿宋" w:hint="eastAsia"/>
          <w:szCs w:val="21"/>
        </w:rPr>
        <w:t>李卓妍</w:t>
      </w:r>
      <w:r>
        <w:rPr>
          <w:rFonts w:ascii="仿宋" w:eastAsia="仿宋" w:hAnsi="仿宋" w:cs="仿宋"/>
          <w:szCs w:val="21"/>
        </w:rPr>
        <w:t xml:space="preserve">  </w:t>
      </w:r>
      <w:r>
        <w:rPr>
          <w:rFonts w:ascii="仿宋" w:eastAsia="仿宋" w:hAnsi="仿宋" w:cs="仿宋" w:hint="eastAsia"/>
          <w:szCs w:val="21"/>
        </w:rPr>
        <w:t>王佳慧</w:t>
      </w:r>
      <w:r>
        <w:rPr>
          <w:rFonts w:ascii="仿宋" w:eastAsia="仿宋" w:hAnsi="仿宋" w:cs="仿宋"/>
          <w:szCs w:val="21"/>
        </w:rPr>
        <w:t xml:space="preserve">  </w:t>
      </w:r>
      <w:r>
        <w:rPr>
          <w:rFonts w:ascii="仿宋" w:eastAsia="仿宋" w:hAnsi="仿宋" w:cs="仿宋" w:hint="eastAsia"/>
          <w:szCs w:val="21"/>
        </w:rPr>
        <w:t>刘琛烨</w:t>
      </w:r>
      <w:r>
        <w:rPr>
          <w:rFonts w:ascii="仿宋" w:eastAsia="仿宋" w:hAnsi="仿宋" w:cs="仿宋"/>
          <w:szCs w:val="21"/>
        </w:rPr>
        <w:t xml:space="preserve">  </w:t>
      </w:r>
      <w:r>
        <w:rPr>
          <w:rFonts w:ascii="仿宋" w:eastAsia="仿宋" w:hAnsi="仿宋" w:cs="仿宋" w:hint="eastAsia"/>
          <w:szCs w:val="21"/>
        </w:rPr>
        <w:t>袁伟澳</w:t>
      </w:r>
      <w:r>
        <w:rPr>
          <w:rFonts w:ascii="仿宋" w:eastAsia="仿宋" w:hAnsi="仿宋" w:cs="仿宋"/>
          <w:szCs w:val="21"/>
        </w:rPr>
        <w:t xml:space="preserve">  </w:t>
      </w:r>
      <w:r>
        <w:rPr>
          <w:rFonts w:ascii="仿宋" w:eastAsia="仿宋" w:hAnsi="仿宋" w:cs="仿宋" w:hint="eastAsia"/>
          <w:szCs w:val="21"/>
        </w:rPr>
        <w:t>臧鲲鹏</w:t>
      </w:r>
      <w:r>
        <w:rPr>
          <w:rFonts w:ascii="仿宋" w:eastAsia="仿宋" w:hAnsi="仿宋" w:cs="仿宋"/>
          <w:szCs w:val="21"/>
        </w:rPr>
        <w:t xml:space="preserve">  </w:t>
      </w:r>
      <w:r>
        <w:rPr>
          <w:rFonts w:ascii="仿宋" w:eastAsia="仿宋" w:hAnsi="仿宋" w:cs="仿宋" w:hint="eastAsia"/>
          <w:szCs w:val="21"/>
        </w:rPr>
        <w:t>韩思琪</w:t>
      </w:r>
      <w:r>
        <w:rPr>
          <w:rFonts w:ascii="仿宋" w:eastAsia="仿宋" w:hAnsi="仿宋" w:cs="仿宋"/>
          <w:szCs w:val="21"/>
        </w:rPr>
        <w:t xml:space="preserve">  </w:t>
      </w:r>
      <w:r>
        <w:rPr>
          <w:rFonts w:ascii="仿宋" w:eastAsia="仿宋" w:hAnsi="仿宋" w:cs="仿宋" w:hint="eastAsia"/>
          <w:szCs w:val="21"/>
        </w:rPr>
        <w:t>李嘉池</w:t>
      </w:r>
      <w:r>
        <w:rPr>
          <w:rFonts w:ascii="仿宋" w:eastAsia="仿宋" w:hAnsi="仿宋" w:cs="仿宋"/>
          <w:szCs w:val="21"/>
        </w:rPr>
        <w:t xml:space="preserve">  </w:t>
      </w:r>
      <w:r>
        <w:rPr>
          <w:rFonts w:ascii="仿宋" w:eastAsia="仿宋" w:hAnsi="仿宋" w:cs="仿宋" w:hint="eastAsia"/>
          <w:szCs w:val="21"/>
        </w:rPr>
        <w:t>刘建怡</w:t>
      </w:r>
      <w:r>
        <w:rPr>
          <w:rFonts w:ascii="仿宋" w:eastAsia="仿宋" w:hAnsi="仿宋" w:cs="仿宋"/>
          <w:szCs w:val="21"/>
        </w:rPr>
        <w:t xml:space="preserve">  </w:t>
      </w:r>
      <w:r>
        <w:rPr>
          <w:rFonts w:ascii="仿宋" w:eastAsia="仿宋" w:hAnsi="仿宋" w:cs="仿宋" w:hint="eastAsia"/>
          <w:szCs w:val="21"/>
        </w:rPr>
        <w:t>刘雪珂</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冯鑫煜</w:t>
      </w:r>
      <w:r>
        <w:rPr>
          <w:rFonts w:ascii="仿宋" w:eastAsia="仿宋" w:hAnsi="仿宋" w:cs="仿宋"/>
          <w:szCs w:val="21"/>
        </w:rPr>
        <w:t xml:space="preserve">  </w:t>
      </w:r>
      <w:r>
        <w:rPr>
          <w:rFonts w:ascii="仿宋" w:eastAsia="仿宋" w:hAnsi="仿宋" w:cs="仿宋" w:hint="eastAsia"/>
          <w:szCs w:val="21"/>
        </w:rPr>
        <w:t>贾玉倩</w:t>
      </w:r>
      <w:r>
        <w:rPr>
          <w:rFonts w:ascii="仿宋" w:eastAsia="仿宋" w:hAnsi="仿宋" w:cs="仿宋"/>
          <w:szCs w:val="21"/>
        </w:rPr>
        <w:t xml:space="preserve">  </w:t>
      </w:r>
      <w:r>
        <w:rPr>
          <w:rFonts w:ascii="仿宋" w:eastAsia="仿宋" w:hAnsi="仿宋" w:cs="仿宋" w:hint="eastAsia"/>
          <w:szCs w:val="21"/>
        </w:rPr>
        <w:t>王靖涵</w:t>
      </w:r>
      <w:r>
        <w:rPr>
          <w:rFonts w:ascii="仿宋" w:eastAsia="仿宋" w:hAnsi="仿宋" w:cs="仿宋"/>
          <w:szCs w:val="21"/>
        </w:rPr>
        <w:t xml:space="preserve">  </w:t>
      </w:r>
      <w:r>
        <w:rPr>
          <w:rFonts w:ascii="仿宋" w:eastAsia="仿宋" w:hAnsi="仿宋" w:cs="仿宋" w:hint="eastAsia"/>
          <w:szCs w:val="21"/>
        </w:rPr>
        <w:t>杨子怡</w:t>
      </w:r>
      <w:r>
        <w:rPr>
          <w:rFonts w:ascii="仿宋" w:eastAsia="仿宋" w:hAnsi="仿宋" w:cs="仿宋"/>
          <w:szCs w:val="21"/>
        </w:rPr>
        <w:t xml:space="preserve">  </w:t>
      </w:r>
      <w:r>
        <w:rPr>
          <w:rFonts w:ascii="仿宋" w:eastAsia="仿宋" w:hAnsi="仿宋" w:cs="仿宋" w:hint="eastAsia"/>
          <w:szCs w:val="21"/>
        </w:rPr>
        <w:t>米玉莲</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婷</w:t>
      </w:r>
      <w:r>
        <w:rPr>
          <w:rFonts w:ascii="仿宋" w:eastAsia="仿宋" w:hAnsi="仿宋" w:cs="仿宋"/>
          <w:szCs w:val="21"/>
        </w:rPr>
        <w:t xml:space="preserve">  </w:t>
      </w: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灿</w:t>
      </w:r>
      <w:r>
        <w:rPr>
          <w:rFonts w:ascii="仿宋" w:eastAsia="仿宋" w:hAnsi="仿宋" w:cs="仿宋"/>
          <w:szCs w:val="21"/>
        </w:rPr>
        <w:t xml:space="preserve">  </w:t>
      </w:r>
      <w:r>
        <w:rPr>
          <w:rFonts w:ascii="仿宋" w:eastAsia="仿宋" w:hAnsi="仿宋" w:cs="仿宋" w:hint="eastAsia"/>
          <w:szCs w:val="21"/>
        </w:rPr>
        <w:t>周</w:t>
      </w:r>
      <w:r>
        <w:rPr>
          <w:rFonts w:ascii="仿宋" w:eastAsia="仿宋" w:hAnsi="仿宋" w:cs="仿宋"/>
          <w:szCs w:val="21"/>
        </w:rPr>
        <w:t xml:space="preserve">  </w:t>
      </w:r>
      <w:r>
        <w:rPr>
          <w:rFonts w:ascii="仿宋" w:eastAsia="仿宋" w:hAnsi="仿宋" w:cs="仿宋" w:hint="eastAsia"/>
          <w:szCs w:val="21"/>
        </w:rPr>
        <w:t>学</w:t>
      </w:r>
      <w:r>
        <w:rPr>
          <w:rFonts w:ascii="仿宋" w:eastAsia="仿宋" w:hAnsi="仿宋" w:cs="仿宋"/>
          <w:szCs w:val="21"/>
        </w:rPr>
        <w:t xml:space="preserve">  </w:t>
      </w:r>
      <w:r>
        <w:rPr>
          <w:rFonts w:ascii="仿宋" w:eastAsia="仿宋" w:hAnsi="仿宋" w:cs="仿宋" w:hint="eastAsia"/>
          <w:szCs w:val="21"/>
        </w:rPr>
        <w:t>鞠</w:t>
      </w:r>
      <w:r>
        <w:rPr>
          <w:rFonts w:ascii="仿宋" w:eastAsia="仿宋" w:hAnsi="仿宋" w:cs="仿宋"/>
          <w:szCs w:val="21"/>
        </w:rPr>
        <w:t xml:space="preserve">  </w:t>
      </w:r>
      <w:r>
        <w:rPr>
          <w:rFonts w:ascii="仿宋" w:eastAsia="仿宋" w:hAnsi="仿宋" w:cs="仿宋" w:hint="eastAsia"/>
          <w:szCs w:val="21"/>
        </w:rPr>
        <w:t>淼</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伟</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安</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玲</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兰</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11</w:t>
      </w:r>
      <w:r>
        <w:rPr>
          <w:rFonts w:ascii="仿宋" w:eastAsia="仿宋" w:hAnsi="仿宋" w:cs="仿宋" w:hint="eastAsia"/>
          <w:b/>
          <w:bCs/>
          <w:szCs w:val="21"/>
        </w:rPr>
        <w:t>、心理学系团总支（</w:t>
      </w:r>
      <w:r>
        <w:rPr>
          <w:rFonts w:ascii="仿宋" w:eastAsia="仿宋" w:hAnsi="仿宋" w:cs="仿宋"/>
          <w:b/>
          <w:bCs/>
          <w:szCs w:val="21"/>
        </w:rPr>
        <w:t>54</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强家玮</w:t>
      </w:r>
      <w:r>
        <w:rPr>
          <w:rFonts w:ascii="仿宋" w:eastAsia="仿宋" w:hAnsi="仿宋" w:cs="仿宋"/>
          <w:szCs w:val="21"/>
        </w:rPr>
        <w:t xml:space="preserve">  </w:t>
      </w:r>
      <w:r>
        <w:rPr>
          <w:rFonts w:ascii="仿宋" w:eastAsia="仿宋" w:hAnsi="仿宋" w:cs="仿宋" w:hint="eastAsia"/>
          <w:szCs w:val="21"/>
        </w:rPr>
        <w:t>韩雪然</w:t>
      </w:r>
      <w:r>
        <w:rPr>
          <w:rFonts w:ascii="仿宋" w:eastAsia="仿宋" w:hAnsi="仿宋" w:cs="仿宋"/>
          <w:szCs w:val="21"/>
        </w:rPr>
        <w:t xml:space="preserve">  </w:t>
      </w:r>
      <w:r>
        <w:rPr>
          <w:rFonts w:ascii="仿宋" w:eastAsia="仿宋" w:hAnsi="仿宋" w:cs="仿宋" w:hint="eastAsia"/>
          <w:szCs w:val="21"/>
        </w:rPr>
        <w:t>马彩霞</w:t>
      </w:r>
      <w:r>
        <w:rPr>
          <w:rFonts w:ascii="仿宋" w:eastAsia="仿宋" w:hAnsi="仿宋" w:cs="仿宋"/>
          <w:szCs w:val="21"/>
        </w:rPr>
        <w:t xml:space="preserve">  </w:t>
      </w:r>
      <w:r>
        <w:rPr>
          <w:rFonts w:ascii="仿宋" w:eastAsia="仿宋" w:hAnsi="仿宋" w:cs="仿宋" w:hint="eastAsia"/>
          <w:szCs w:val="21"/>
        </w:rPr>
        <w:t>张婉情</w:t>
      </w:r>
      <w:r>
        <w:rPr>
          <w:rFonts w:ascii="仿宋" w:eastAsia="仿宋" w:hAnsi="仿宋" w:cs="仿宋"/>
          <w:szCs w:val="21"/>
        </w:rPr>
        <w:t xml:space="preserve">  </w:t>
      </w:r>
      <w:r>
        <w:rPr>
          <w:rFonts w:ascii="仿宋" w:eastAsia="仿宋" w:hAnsi="仿宋" w:cs="仿宋" w:hint="eastAsia"/>
          <w:szCs w:val="21"/>
        </w:rPr>
        <w:t>冯佳琪</w:t>
      </w:r>
      <w:r>
        <w:rPr>
          <w:rFonts w:ascii="仿宋" w:eastAsia="仿宋" w:hAnsi="仿宋" w:cs="仿宋"/>
          <w:szCs w:val="21"/>
        </w:rPr>
        <w:t xml:space="preserve">  </w:t>
      </w:r>
      <w:r>
        <w:rPr>
          <w:rFonts w:ascii="仿宋" w:eastAsia="仿宋" w:hAnsi="仿宋" w:cs="仿宋" w:hint="eastAsia"/>
          <w:szCs w:val="21"/>
        </w:rPr>
        <w:t>杜澳凯</w:t>
      </w:r>
      <w:r>
        <w:rPr>
          <w:rFonts w:ascii="仿宋" w:eastAsia="仿宋" w:hAnsi="仿宋" w:cs="仿宋"/>
          <w:szCs w:val="21"/>
        </w:rPr>
        <w:t xml:space="preserve">  </w:t>
      </w:r>
      <w:r>
        <w:rPr>
          <w:rFonts w:ascii="仿宋" w:eastAsia="仿宋" w:hAnsi="仿宋" w:cs="仿宋" w:hint="eastAsia"/>
          <w:szCs w:val="21"/>
        </w:rPr>
        <w:t>武梦雨</w:t>
      </w:r>
      <w:r>
        <w:rPr>
          <w:rFonts w:ascii="仿宋" w:eastAsia="仿宋" w:hAnsi="仿宋" w:cs="仿宋"/>
          <w:szCs w:val="21"/>
        </w:rPr>
        <w:t xml:space="preserve">  </w:t>
      </w:r>
      <w:r>
        <w:rPr>
          <w:rFonts w:ascii="仿宋" w:eastAsia="仿宋" w:hAnsi="仿宋" w:cs="仿宋" w:hint="eastAsia"/>
          <w:szCs w:val="21"/>
        </w:rPr>
        <w:t>路雪平</w:t>
      </w:r>
      <w:r>
        <w:rPr>
          <w:rFonts w:ascii="仿宋" w:eastAsia="仿宋" w:hAnsi="仿宋" w:cs="仿宋"/>
          <w:szCs w:val="21"/>
        </w:rPr>
        <w:t xml:space="preserve">  </w:t>
      </w:r>
      <w:r>
        <w:rPr>
          <w:rFonts w:ascii="仿宋" w:eastAsia="仿宋" w:hAnsi="仿宋" w:cs="仿宋" w:hint="eastAsia"/>
          <w:szCs w:val="21"/>
        </w:rPr>
        <w:t>史雪莹</w:t>
      </w:r>
      <w:r>
        <w:rPr>
          <w:rFonts w:ascii="仿宋" w:eastAsia="仿宋" w:hAnsi="仿宋" w:cs="仿宋"/>
          <w:szCs w:val="21"/>
        </w:rPr>
        <w:t xml:space="preserve">  </w:t>
      </w:r>
      <w:r>
        <w:rPr>
          <w:rFonts w:ascii="仿宋" w:eastAsia="仿宋" w:hAnsi="仿宋" w:cs="仿宋" w:hint="eastAsia"/>
          <w:szCs w:val="21"/>
        </w:rPr>
        <w:t>汪世新</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高若宁</w:t>
      </w:r>
      <w:r>
        <w:rPr>
          <w:rFonts w:ascii="仿宋" w:eastAsia="仿宋" w:hAnsi="仿宋" w:cs="仿宋"/>
          <w:szCs w:val="21"/>
        </w:rPr>
        <w:t xml:space="preserve">  </w:t>
      </w:r>
      <w:r>
        <w:rPr>
          <w:rFonts w:ascii="仿宋" w:eastAsia="仿宋" w:hAnsi="仿宋" w:cs="仿宋" w:hint="eastAsia"/>
          <w:szCs w:val="21"/>
        </w:rPr>
        <w:t>高璐瑶</w:t>
      </w:r>
      <w:r>
        <w:rPr>
          <w:rFonts w:ascii="仿宋" w:eastAsia="仿宋" w:hAnsi="仿宋" w:cs="仿宋"/>
          <w:szCs w:val="21"/>
        </w:rPr>
        <w:t xml:space="preserve">  </w:t>
      </w:r>
      <w:r>
        <w:rPr>
          <w:rFonts w:ascii="仿宋" w:eastAsia="仿宋" w:hAnsi="仿宋" w:cs="仿宋" w:hint="eastAsia"/>
          <w:szCs w:val="21"/>
        </w:rPr>
        <w:t>李翠平</w:t>
      </w:r>
      <w:r>
        <w:rPr>
          <w:rFonts w:ascii="仿宋" w:eastAsia="仿宋" w:hAnsi="仿宋" w:cs="仿宋"/>
          <w:szCs w:val="21"/>
        </w:rPr>
        <w:t xml:space="preserve">  </w:t>
      </w:r>
      <w:r>
        <w:rPr>
          <w:rFonts w:ascii="仿宋" w:eastAsia="仿宋" w:hAnsi="仿宋" w:cs="仿宋" w:hint="eastAsia"/>
          <w:szCs w:val="21"/>
        </w:rPr>
        <w:t>骆文月</w:t>
      </w:r>
      <w:r>
        <w:rPr>
          <w:rFonts w:ascii="仿宋" w:eastAsia="仿宋" w:hAnsi="仿宋" w:cs="仿宋"/>
          <w:szCs w:val="21"/>
        </w:rPr>
        <w:t xml:space="preserve">  </w:t>
      </w:r>
      <w:r>
        <w:rPr>
          <w:rFonts w:ascii="仿宋" w:eastAsia="仿宋" w:hAnsi="仿宋" w:cs="仿宋" w:hint="eastAsia"/>
          <w:szCs w:val="21"/>
        </w:rPr>
        <w:t>齐</w:t>
      </w:r>
      <w:r>
        <w:rPr>
          <w:rFonts w:ascii="仿宋" w:eastAsia="仿宋" w:hAnsi="仿宋" w:cs="仿宋"/>
          <w:szCs w:val="21"/>
        </w:rPr>
        <w:t xml:space="preserve">  </w:t>
      </w:r>
      <w:r>
        <w:rPr>
          <w:rFonts w:ascii="仿宋" w:eastAsia="仿宋" w:hAnsi="仿宋" w:cs="仿宋" w:hint="eastAsia"/>
          <w:szCs w:val="21"/>
        </w:rPr>
        <w:t>辉</w:t>
      </w:r>
      <w:r>
        <w:rPr>
          <w:rFonts w:ascii="仿宋" w:eastAsia="仿宋" w:hAnsi="仿宋" w:cs="仿宋"/>
          <w:szCs w:val="21"/>
        </w:rPr>
        <w:t xml:space="preserve">  </w:t>
      </w:r>
      <w:r>
        <w:rPr>
          <w:rFonts w:ascii="仿宋" w:eastAsia="仿宋" w:hAnsi="仿宋" w:cs="仿宋" w:hint="eastAsia"/>
          <w:szCs w:val="21"/>
        </w:rPr>
        <w:t>郭晓宇</w:t>
      </w:r>
      <w:r>
        <w:rPr>
          <w:rFonts w:ascii="仿宋" w:eastAsia="仿宋" w:hAnsi="仿宋" w:cs="仿宋"/>
          <w:szCs w:val="21"/>
        </w:rPr>
        <w:t xml:space="preserve">  </w:t>
      </w:r>
      <w:r>
        <w:rPr>
          <w:rFonts w:ascii="仿宋" w:eastAsia="仿宋" w:hAnsi="仿宋" w:cs="仿宋" w:hint="eastAsia"/>
          <w:szCs w:val="21"/>
        </w:rPr>
        <w:t>杜申宁</w:t>
      </w:r>
      <w:r>
        <w:rPr>
          <w:rFonts w:ascii="仿宋" w:eastAsia="仿宋" w:hAnsi="仿宋" w:cs="仿宋"/>
          <w:szCs w:val="21"/>
        </w:rPr>
        <w:t xml:space="preserve">  </w:t>
      </w:r>
      <w:r>
        <w:rPr>
          <w:rFonts w:ascii="仿宋" w:eastAsia="仿宋" w:hAnsi="仿宋" w:cs="仿宋" w:hint="eastAsia"/>
          <w:szCs w:val="21"/>
        </w:rPr>
        <w:t>张晓娜</w:t>
      </w:r>
      <w:r>
        <w:rPr>
          <w:rFonts w:ascii="仿宋" w:eastAsia="仿宋" w:hAnsi="仿宋" w:cs="仿宋"/>
          <w:szCs w:val="21"/>
        </w:rPr>
        <w:t xml:space="preserve">  </w:t>
      </w:r>
      <w:r>
        <w:rPr>
          <w:rFonts w:ascii="仿宋" w:eastAsia="仿宋" w:hAnsi="仿宋" w:cs="仿宋" w:hint="eastAsia"/>
          <w:szCs w:val="21"/>
        </w:rPr>
        <w:t>孙德凤</w:t>
      </w:r>
      <w:r>
        <w:rPr>
          <w:rFonts w:ascii="仿宋" w:eastAsia="仿宋" w:hAnsi="仿宋" w:cs="仿宋"/>
          <w:szCs w:val="21"/>
        </w:rPr>
        <w:t xml:space="preserve">  </w:t>
      </w:r>
      <w:r>
        <w:rPr>
          <w:rFonts w:ascii="仿宋" w:eastAsia="仿宋" w:hAnsi="仿宋" w:cs="仿宋" w:hint="eastAsia"/>
          <w:szCs w:val="21"/>
        </w:rPr>
        <w:t>徐雯静</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叶</w:t>
      </w:r>
      <w:r>
        <w:rPr>
          <w:rFonts w:ascii="仿宋" w:eastAsia="仿宋" w:hAnsi="仿宋" w:cs="仿宋"/>
          <w:szCs w:val="21"/>
        </w:rPr>
        <w:t xml:space="preserve">  </w:t>
      </w:r>
      <w:r>
        <w:rPr>
          <w:rFonts w:ascii="仿宋" w:eastAsia="仿宋" w:hAnsi="仿宋" w:cs="仿宋" w:hint="eastAsia"/>
          <w:szCs w:val="21"/>
        </w:rPr>
        <w:t>孙玲珑</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思</w:t>
      </w:r>
      <w:r>
        <w:rPr>
          <w:rFonts w:ascii="仿宋" w:eastAsia="仿宋" w:hAnsi="仿宋" w:cs="仿宋"/>
          <w:szCs w:val="21"/>
        </w:rPr>
        <w:t xml:space="preserve">  </w:t>
      </w:r>
      <w:r>
        <w:rPr>
          <w:rFonts w:ascii="仿宋" w:eastAsia="仿宋" w:hAnsi="仿宋" w:cs="仿宋" w:hint="eastAsia"/>
          <w:szCs w:val="21"/>
        </w:rPr>
        <w:t>张紫梦</w:t>
      </w:r>
      <w:r>
        <w:rPr>
          <w:rFonts w:ascii="仿宋" w:eastAsia="仿宋" w:hAnsi="仿宋" w:cs="仿宋"/>
          <w:szCs w:val="21"/>
        </w:rPr>
        <w:t xml:space="preserve">  </w:t>
      </w:r>
      <w:r>
        <w:rPr>
          <w:rFonts w:ascii="仿宋" w:eastAsia="仿宋" w:hAnsi="仿宋" w:cs="仿宋" w:hint="eastAsia"/>
          <w:szCs w:val="21"/>
        </w:rPr>
        <w:t>杜新月</w:t>
      </w:r>
      <w:r>
        <w:rPr>
          <w:rFonts w:ascii="仿宋" w:eastAsia="仿宋" w:hAnsi="仿宋" w:cs="仿宋"/>
          <w:szCs w:val="21"/>
        </w:rPr>
        <w:t xml:space="preserve">  </w:t>
      </w:r>
      <w:r>
        <w:rPr>
          <w:rFonts w:ascii="仿宋" w:eastAsia="仿宋" w:hAnsi="仿宋" w:cs="仿宋" w:hint="eastAsia"/>
          <w:szCs w:val="21"/>
        </w:rPr>
        <w:t>李祎祯</w:t>
      </w:r>
      <w:r>
        <w:rPr>
          <w:rFonts w:ascii="仿宋" w:eastAsia="仿宋" w:hAnsi="仿宋" w:cs="仿宋"/>
          <w:szCs w:val="21"/>
        </w:rPr>
        <w:t xml:space="preserve">  </w:t>
      </w:r>
      <w:r>
        <w:rPr>
          <w:rFonts w:ascii="仿宋" w:eastAsia="仿宋" w:hAnsi="仿宋" w:cs="仿宋" w:hint="eastAsia"/>
          <w:szCs w:val="21"/>
        </w:rPr>
        <w:t>崔昭然</w:t>
      </w:r>
      <w:r>
        <w:rPr>
          <w:rFonts w:ascii="仿宋" w:eastAsia="仿宋" w:hAnsi="仿宋" w:cs="仿宋"/>
          <w:szCs w:val="21"/>
        </w:rPr>
        <w:t xml:space="preserve">  </w:t>
      </w:r>
      <w:r>
        <w:rPr>
          <w:rFonts w:ascii="仿宋" w:eastAsia="仿宋" w:hAnsi="仿宋" w:cs="仿宋" w:hint="eastAsia"/>
          <w:szCs w:val="21"/>
        </w:rPr>
        <w:t>尹晨蕊</w:t>
      </w:r>
      <w:r>
        <w:rPr>
          <w:rFonts w:ascii="仿宋" w:eastAsia="仿宋" w:hAnsi="仿宋" w:cs="仿宋"/>
          <w:szCs w:val="21"/>
        </w:rPr>
        <w:t xml:space="preserve">  </w:t>
      </w:r>
      <w:r>
        <w:rPr>
          <w:rFonts w:ascii="仿宋" w:eastAsia="仿宋" w:hAnsi="仿宋" w:cs="仿宋" w:hint="eastAsia"/>
          <w:szCs w:val="21"/>
        </w:rPr>
        <w:t>孙子雅</w:t>
      </w:r>
      <w:r>
        <w:rPr>
          <w:rFonts w:ascii="仿宋" w:eastAsia="仿宋" w:hAnsi="仿宋" w:cs="仿宋"/>
          <w:szCs w:val="21"/>
        </w:rPr>
        <w:t xml:space="preserve">  </w:t>
      </w:r>
      <w:r>
        <w:rPr>
          <w:rFonts w:ascii="仿宋" w:eastAsia="仿宋" w:hAnsi="仿宋" w:cs="仿宋" w:hint="eastAsia"/>
          <w:szCs w:val="21"/>
        </w:rPr>
        <w:t>韩非凡</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蒲田雨</w:t>
      </w:r>
      <w:r>
        <w:rPr>
          <w:rFonts w:ascii="仿宋" w:eastAsia="仿宋" w:hAnsi="仿宋" w:cs="仿宋"/>
          <w:szCs w:val="21"/>
        </w:rPr>
        <w:t xml:space="preserve">  </w:t>
      </w:r>
      <w:r>
        <w:rPr>
          <w:rFonts w:ascii="仿宋" w:eastAsia="仿宋" w:hAnsi="仿宋" w:cs="仿宋" w:hint="eastAsia"/>
          <w:szCs w:val="21"/>
        </w:rPr>
        <w:t>符艳冉</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硕</w:t>
      </w:r>
      <w:r>
        <w:rPr>
          <w:rFonts w:ascii="仿宋" w:eastAsia="仿宋" w:hAnsi="仿宋" w:cs="仿宋"/>
          <w:szCs w:val="21"/>
        </w:rPr>
        <w:t xml:space="preserve">  </w:t>
      </w:r>
      <w:r>
        <w:rPr>
          <w:rFonts w:ascii="仿宋" w:eastAsia="仿宋" w:hAnsi="仿宋" w:cs="仿宋" w:hint="eastAsia"/>
          <w:szCs w:val="21"/>
        </w:rPr>
        <w:t>王帅欣</w:t>
      </w:r>
      <w:r>
        <w:rPr>
          <w:rFonts w:ascii="仿宋" w:eastAsia="仿宋" w:hAnsi="仿宋" w:cs="仿宋"/>
          <w:szCs w:val="21"/>
        </w:rPr>
        <w:t xml:space="preserve">  </w:t>
      </w:r>
      <w:r>
        <w:rPr>
          <w:rFonts w:ascii="仿宋" w:eastAsia="仿宋" w:hAnsi="仿宋" w:cs="仿宋" w:hint="eastAsia"/>
          <w:szCs w:val="21"/>
        </w:rPr>
        <w:t>王晓溪</w:t>
      </w:r>
      <w:r>
        <w:rPr>
          <w:rFonts w:ascii="仿宋" w:eastAsia="仿宋" w:hAnsi="仿宋" w:cs="仿宋"/>
          <w:szCs w:val="21"/>
        </w:rPr>
        <w:t xml:space="preserve">  </w:t>
      </w:r>
      <w:r>
        <w:rPr>
          <w:rFonts w:ascii="仿宋" w:eastAsia="仿宋" w:hAnsi="仿宋" w:cs="仿宋" w:hint="eastAsia"/>
          <w:szCs w:val="21"/>
        </w:rPr>
        <w:t>宛</w:t>
      </w:r>
      <w:r>
        <w:rPr>
          <w:rFonts w:ascii="仿宋" w:eastAsia="仿宋" w:hAnsi="仿宋" w:cs="仿宋"/>
          <w:szCs w:val="21"/>
        </w:rPr>
        <w:t xml:space="preserve">  </w:t>
      </w:r>
      <w:r>
        <w:rPr>
          <w:rFonts w:ascii="仿宋" w:eastAsia="仿宋" w:hAnsi="仿宋" w:cs="仿宋" w:hint="eastAsia"/>
          <w:szCs w:val="21"/>
        </w:rPr>
        <w:t>乐</w:t>
      </w:r>
      <w:r>
        <w:rPr>
          <w:rFonts w:ascii="仿宋" w:eastAsia="仿宋" w:hAnsi="仿宋" w:cs="仿宋"/>
          <w:szCs w:val="21"/>
        </w:rPr>
        <w:t xml:space="preserve">  </w:t>
      </w:r>
      <w:r>
        <w:rPr>
          <w:rFonts w:ascii="仿宋" w:eastAsia="仿宋" w:hAnsi="仿宋" w:cs="仿宋" w:hint="eastAsia"/>
          <w:szCs w:val="21"/>
        </w:rPr>
        <w:t>孙雨婷</w:t>
      </w:r>
      <w:r>
        <w:rPr>
          <w:rFonts w:ascii="仿宋" w:eastAsia="仿宋" w:hAnsi="仿宋" w:cs="仿宋"/>
          <w:szCs w:val="21"/>
        </w:rPr>
        <w:t xml:space="preserve">  </w:t>
      </w:r>
      <w:r>
        <w:rPr>
          <w:rFonts w:ascii="仿宋" w:eastAsia="仿宋" w:hAnsi="仿宋" w:cs="仿宋" w:hint="eastAsia"/>
          <w:szCs w:val="21"/>
        </w:rPr>
        <w:t>刘新杰</w:t>
      </w:r>
      <w:r>
        <w:rPr>
          <w:rFonts w:ascii="仿宋" w:eastAsia="仿宋" w:hAnsi="仿宋" w:cs="仿宋"/>
          <w:szCs w:val="21"/>
        </w:rPr>
        <w:t xml:space="preserve">  </w:t>
      </w:r>
      <w:r>
        <w:rPr>
          <w:rFonts w:ascii="仿宋" w:eastAsia="仿宋" w:hAnsi="仿宋" w:cs="仿宋" w:hint="eastAsia"/>
          <w:szCs w:val="21"/>
        </w:rPr>
        <w:t>王苗苗</w:t>
      </w:r>
      <w:r>
        <w:rPr>
          <w:rFonts w:ascii="仿宋" w:eastAsia="仿宋" w:hAnsi="仿宋" w:cs="仿宋"/>
          <w:szCs w:val="21"/>
        </w:rPr>
        <w:t xml:space="preserve">  </w:t>
      </w:r>
      <w:r>
        <w:rPr>
          <w:rFonts w:ascii="仿宋" w:eastAsia="仿宋" w:hAnsi="仿宋" w:cs="仿宋" w:hint="eastAsia"/>
          <w:szCs w:val="21"/>
        </w:rPr>
        <w:t>杨冰然</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刘昱暄</w:t>
      </w:r>
      <w:r>
        <w:rPr>
          <w:rFonts w:ascii="仿宋" w:eastAsia="仿宋" w:hAnsi="仿宋" w:cs="仿宋"/>
          <w:szCs w:val="21"/>
        </w:rPr>
        <w:t xml:space="preserve">  </w:t>
      </w:r>
      <w:r>
        <w:rPr>
          <w:rFonts w:ascii="仿宋" w:eastAsia="仿宋" w:hAnsi="仿宋" w:cs="仿宋" w:hint="eastAsia"/>
          <w:szCs w:val="21"/>
        </w:rPr>
        <w:t>安</w:t>
      </w:r>
      <w:r>
        <w:rPr>
          <w:rFonts w:ascii="仿宋" w:eastAsia="仿宋" w:hAnsi="仿宋" w:cs="仿宋"/>
          <w:szCs w:val="21"/>
        </w:rPr>
        <w:t xml:space="preserve">  </w:t>
      </w:r>
      <w:r>
        <w:rPr>
          <w:rFonts w:ascii="仿宋" w:eastAsia="仿宋" w:hAnsi="仿宋" w:cs="仿宋" w:hint="eastAsia"/>
          <w:szCs w:val="21"/>
        </w:rPr>
        <w:t>琪</w:t>
      </w:r>
      <w:r>
        <w:rPr>
          <w:rFonts w:ascii="仿宋" w:eastAsia="仿宋" w:hAnsi="仿宋" w:cs="仿宋"/>
          <w:szCs w:val="21"/>
        </w:rPr>
        <w:t xml:space="preserve">  </w:t>
      </w:r>
      <w:r>
        <w:rPr>
          <w:rFonts w:ascii="仿宋" w:eastAsia="仿宋" w:hAnsi="仿宋" w:cs="仿宋" w:hint="eastAsia"/>
          <w:szCs w:val="21"/>
        </w:rPr>
        <w:t>黄</w:t>
      </w:r>
      <w:r>
        <w:rPr>
          <w:rFonts w:ascii="仿宋" w:eastAsia="仿宋" w:hAnsi="仿宋" w:cs="仿宋"/>
          <w:szCs w:val="21"/>
        </w:rPr>
        <w:t xml:space="preserve">  </w:t>
      </w:r>
      <w:r>
        <w:rPr>
          <w:rFonts w:ascii="仿宋" w:eastAsia="仿宋" w:hAnsi="仿宋" w:cs="仿宋" w:hint="eastAsia"/>
          <w:szCs w:val="21"/>
        </w:rPr>
        <w:t>燕</w:t>
      </w:r>
      <w:r>
        <w:rPr>
          <w:rFonts w:ascii="仿宋" w:eastAsia="仿宋" w:hAnsi="仿宋" w:cs="仿宋"/>
          <w:szCs w:val="21"/>
        </w:rPr>
        <w:t xml:space="preserve">  </w:t>
      </w:r>
      <w:r>
        <w:rPr>
          <w:rFonts w:ascii="仿宋" w:eastAsia="仿宋" w:hAnsi="仿宋" w:cs="仿宋" w:hint="eastAsia"/>
          <w:szCs w:val="21"/>
        </w:rPr>
        <w:t>韩子雄</w:t>
      </w:r>
      <w:r>
        <w:rPr>
          <w:rFonts w:ascii="仿宋" w:eastAsia="仿宋" w:hAnsi="仿宋" w:cs="仿宋"/>
          <w:szCs w:val="21"/>
        </w:rPr>
        <w:t xml:space="preserve">  </w:t>
      </w:r>
      <w:r>
        <w:rPr>
          <w:rFonts w:ascii="仿宋" w:eastAsia="仿宋" w:hAnsi="仿宋" w:cs="仿宋" w:hint="eastAsia"/>
          <w:szCs w:val="21"/>
        </w:rPr>
        <w:t>闭严匀</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冰</w:t>
      </w:r>
      <w:r>
        <w:rPr>
          <w:rFonts w:ascii="仿宋" w:eastAsia="仿宋" w:hAnsi="仿宋" w:cs="仿宋"/>
          <w:szCs w:val="21"/>
        </w:rPr>
        <w:t xml:space="preserve">  </w:t>
      </w:r>
      <w:r>
        <w:rPr>
          <w:rFonts w:ascii="仿宋" w:eastAsia="仿宋" w:hAnsi="仿宋" w:cs="仿宋" w:hint="eastAsia"/>
          <w:szCs w:val="21"/>
        </w:rPr>
        <w:t>吴宇琦</w:t>
      </w:r>
      <w:r>
        <w:rPr>
          <w:rFonts w:ascii="仿宋" w:eastAsia="仿宋" w:hAnsi="仿宋" w:cs="仿宋"/>
          <w:szCs w:val="21"/>
        </w:rPr>
        <w:t xml:space="preserve">  </w:t>
      </w:r>
      <w:r>
        <w:rPr>
          <w:rFonts w:ascii="仿宋" w:eastAsia="仿宋" w:hAnsi="仿宋" w:cs="仿宋" w:hint="eastAsia"/>
          <w:szCs w:val="21"/>
        </w:rPr>
        <w:t>王京奥</w:t>
      </w:r>
      <w:r>
        <w:rPr>
          <w:rFonts w:ascii="仿宋" w:eastAsia="仿宋" w:hAnsi="仿宋" w:cs="仿宋"/>
          <w:szCs w:val="21"/>
        </w:rPr>
        <w:t xml:space="preserve">  </w:t>
      </w:r>
      <w:r>
        <w:rPr>
          <w:rFonts w:ascii="仿宋" w:eastAsia="仿宋" w:hAnsi="仿宋" w:cs="仿宋" w:hint="eastAsia"/>
          <w:szCs w:val="21"/>
        </w:rPr>
        <w:t>王心怡</w:t>
      </w:r>
      <w:r>
        <w:rPr>
          <w:rFonts w:ascii="仿宋" w:eastAsia="仿宋" w:hAnsi="仿宋" w:cs="仿宋"/>
          <w:szCs w:val="21"/>
        </w:rPr>
        <w:t xml:space="preserve">  </w:t>
      </w:r>
      <w:r>
        <w:rPr>
          <w:rFonts w:ascii="仿宋" w:eastAsia="仿宋" w:hAnsi="仿宋" w:cs="仿宋" w:hint="eastAsia"/>
          <w:szCs w:val="21"/>
        </w:rPr>
        <w:t>张敬贤</w:t>
      </w:r>
    </w:p>
    <w:p w:rsidR="00160848" w:rsidRDefault="00160848">
      <w:pPr>
        <w:spacing w:line="300" w:lineRule="exact"/>
        <w:rPr>
          <w:rFonts w:ascii="仿宋" w:eastAsia="仿宋" w:hAnsi="仿宋" w:cs="仿宋"/>
          <w:szCs w:val="21"/>
        </w:rPr>
      </w:pPr>
      <w:r>
        <w:rPr>
          <w:rFonts w:ascii="仿宋" w:eastAsia="仿宋" w:hAnsi="仿宋" w:cs="仿宋" w:hint="eastAsia"/>
          <w:szCs w:val="21"/>
        </w:rPr>
        <w:t>秋玥彤</w:t>
      </w:r>
      <w:r>
        <w:rPr>
          <w:rFonts w:ascii="仿宋" w:eastAsia="仿宋" w:hAnsi="仿宋" w:cs="仿宋"/>
          <w:szCs w:val="21"/>
        </w:rPr>
        <w:t xml:space="preserve">  </w:t>
      </w:r>
      <w:r>
        <w:rPr>
          <w:rFonts w:ascii="仿宋" w:eastAsia="仿宋" w:hAnsi="仿宋" w:cs="仿宋" w:hint="eastAsia"/>
          <w:szCs w:val="21"/>
        </w:rPr>
        <w:t>侯相汐</w:t>
      </w:r>
      <w:r>
        <w:rPr>
          <w:rFonts w:ascii="仿宋" w:eastAsia="仿宋" w:hAnsi="仿宋" w:cs="仿宋"/>
          <w:szCs w:val="21"/>
        </w:rPr>
        <w:t xml:space="preserve">  </w:t>
      </w:r>
      <w:r>
        <w:rPr>
          <w:rFonts w:ascii="仿宋" w:eastAsia="仿宋" w:hAnsi="仿宋" w:cs="仿宋" w:hint="eastAsia"/>
          <w:szCs w:val="21"/>
        </w:rPr>
        <w:t>李春伊</w:t>
      </w:r>
      <w:r>
        <w:rPr>
          <w:rFonts w:ascii="仿宋" w:eastAsia="仿宋" w:hAnsi="仿宋" w:cs="仿宋"/>
          <w:szCs w:val="21"/>
        </w:rPr>
        <w:t xml:space="preserve">  </w:t>
      </w:r>
      <w:r>
        <w:rPr>
          <w:rFonts w:ascii="仿宋" w:eastAsia="仿宋" w:hAnsi="仿宋" w:cs="仿宋" w:hint="eastAsia"/>
          <w:szCs w:val="21"/>
        </w:rPr>
        <w:t>霍甜甜</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12</w:t>
      </w:r>
      <w:r>
        <w:rPr>
          <w:rFonts w:ascii="仿宋" w:eastAsia="仿宋" w:hAnsi="仿宋" w:cs="仿宋" w:hint="eastAsia"/>
          <w:b/>
          <w:bCs/>
          <w:szCs w:val="21"/>
        </w:rPr>
        <w:t>、生物医学工程系团总支（</w:t>
      </w:r>
      <w:r>
        <w:rPr>
          <w:rFonts w:ascii="仿宋" w:eastAsia="仿宋" w:hAnsi="仿宋" w:cs="仿宋"/>
          <w:b/>
          <w:bCs/>
          <w:szCs w:val="21"/>
        </w:rPr>
        <w:t>122</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张阳阳</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宁</w:t>
      </w:r>
      <w:r>
        <w:rPr>
          <w:rFonts w:ascii="仿宋" w:eastAsia="仿宋" w:hAnsi="仿宋" w:cs="仿宋"/>
          <w:szCs w:val="21"/>
        </w:rPr>
        <w:t xml:space="preserve">  </w:t>
      </w:r>
      <w:r>
        <w:rPr>
          <w:rFonts w:ascii="仿宋" w:eastAsia="仿宋" w:hAnsi="仿宋" w:cs="仿宋" w:hint="eastAsia"/>
          <w:szCs w:val="21"/>
        </w:rPr>
        <w:t>张璐璐</w:t>
      </w:r>
      <w:r>
        <w:rPr>
          <w:rFonts w:ascii="仿宋" w:eastAsia="仿宋" w:hAnsi="仿宋" w:cs="仿宋"/>
          <w:szCs w:val="21"/>
        </w:rPr>
        <w:t xml:space="preserve">  </w:t>
      </w:r>
      <w:r>
        <w:rPr>
          <w:rFonts w:ascii="仿宋" w:eastAsia="仿宋" w:hAnsi="仿宋" w:cs="仿宋" w:hint="eastAsia"/>
          <w:szCs w:val="21"/>
        </w:rPr>
        <w:t>许</w:t>
      </w:r>
      <w:r>
        <w:rPr>
          <w:rFonts w:ascii="仿宋" w:eastAsia="仿宋" w:hAnsi="仿宋" w:cs="仿宋"/>
          <w:szCs w:val="21"/>
        </w:rPr>
        <w:t xml:space="preserve">  </w:t>
      </w:r>
      <w:r>
        <w:rPr>
          <w:rFonts w:ascii="仿宋" w:eastAsia="仿宋" w:hAnsi="仿宋" w:cs="仿宋" w:hint="eastAsia"/>
          <w:szCs w:val="21"/>
        </w:rPr>
        <w:t>淼</w:t>
      </w:r>
      <w:r>
        <w:rPr>
          <w:rFonts w:ascii="仿宋" w:eastAsia="仿宋" w:hAnsi="仿宋" w:cs="仿宋"/>
          <w:szCs w:val="21"/>
        </w:rPr>
        <w:t xml:space="preserve">  </w:t>
      </w:r>
      <w:r>
        <w:rPr>
          <w:rFonts w:ascii="仿宋" w:eastAsia="仿宋" w:hAnsi="仿宋" w:cs="仿宋" w:hint="eastAsia"/>
          <w:szCs w:val="21"/>
        </w:rPr>
        <w:t>李亚文</w:t>
      </w:r>
      <w:r>
        <w:rPr>
          <w:rFonts w:ascii="仿宋" w:eastAsia="仿宋" w:hAnsi="仿宋" w:cs="仿宋"/>
          <w:szCs w:val="21"/>
        </w:rPr>
        <w:t xml:space="preserve">  </w:t>
      </w:r>
      <w:r>
        <w:rPr>
          <w:rFonts w:ascii="仿宋" w:eastAsia="仿宋" w:hAnsi="仿宋" w:cs="仿宋" w:hint="eastAsia"/>
          <w:szCs w:val="21"/>
        </w:rPr>
        <w:t>靳佩然</w:t>
      </w:r>
      <w:r>
        <w:rPr>
          <w:rFonts w:ascii="仿宋" w:eastAsia="仿宋" w:hAnsi="仿宋" w:cs="仿宋"/>
          <w:szCs w:val="21"/>
        </w:rPr>
        <w:t xml:space="preserve">  </w:t>
      </w:r>
      <w:r>
        <w:rPr>
          <w:rFonts w:ascii="仿宋" w:eastAsia="仿宋" w:hAnsi="仿宋" w:cs="仿宋" w:hint="eastAsia"/>
          <w:szCs w:val="21"/>
        </w:rPr>
        <w:t>孙保善</w:t>
      </w:r>
      <w:r>
        <w:rPr>
          <w:rFonts w:ascii="仿宋" w:eastAsia="仿宋" w:hAnsi="仿宋" w:cs="仿宋"/>
          <w:szCs w:val="21"/>
        </w:rPr>
        <w:t xml:space="preserve">  </w:t>
      </w:r>
      <w:r>
        <w:rPr>
          <w:rFonts w:ascii="仿宋" w:eastAsia="仿宋" w:hAnsi="仿宋" w:cs="仿宋" w:hint="eastAsia"/>
          <w:szCs w:val="21"/>
        </w:rPr>
        <w:t>贺颂丽</w:t>
      </w:r>
      <w:r>
        <w:rPr>
          <w:rFonts w:ascii="仿宋" w:eastAsia="仿宋" w:hAnsi="仿宋" w:cs="仿宋"/>
          <w:szCs w:val="21"/>
        </w:rPr>
        <w:t xml:space="preserve">  </w:t>
      </w:r>
      <w:r>
        <w:rPr>
          <w:rFonts w:ascii="仿宋" w:eastAsia="仿宋" w:hAnsi="仿宋" w:cs="仿宋" w:hint="eastAsia"/>
          <w:szCs w:val="21"/>
        </w:rPr>
        <w:t>李冰洋</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瑶</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李雨佳</w:t>
      </w:r>
      <w:r>
        <w:rPr>
          <w:rFonts w:ascii="仿宋" w:eastAsia="仿宋" w:hAnsi="仿宋" w:cs="仿宋"/>
          <w:szCs w:val="21"/>
        </w:rPr>
        <w:t xml:space="preserve">  </w:t>
      </w:r>
      <w:r>
        <w:rPr>
          <w:rFonts w:ascii="仿宋" w:eastAsia="仿宋" w:hAnsi="仿宋" w:cs="仿宋" w:hint="eastAsia"/>
          <w:szCs w:val="21"/>
        </w:rPr>
        <w:t>沈林毅</w:t>
      </w:r>
      <w:r>
        <w:rPr>
          <w:rFonts w:ascii="仿宋" w:eastAsia="仿宋" w:hAnsi="仿宋" w:cs="仿宋"/>
          <w:szCs w:val="21"/>
        </w:rPr>
        <w:t xml:space="preserve">  </w:t>
      </w:r>
      <w:r>
        <w:rPr>
          <w:rFonts w:ascii="仿宋" w:eastAsia="仿宋" w:hAnsi="仿宋" w:cs="仿宋" w:hint="eastAsia"/>
          <w:szCs w:val="21"/>
        </w:rPr>
        <w:t>齐静文</w:t>
      </w:r>
      <w:r>
        <w:rPr>
          <w:rFonts w:ascii="仿宋" w:eastAsia="仿宋" w:hAnsi="仿宋" w:cs="仿宋"/>
          <w:szCs w:val="21"/>
        </w:rPr>
        <w:t xml:space="preserve">  </w:t>
      </w:r>
      <w:r>
        <w:rPr>
          <w:rFonts w:ascii="仿宋" w:eastAsia="仿宋" w:hAnsi="仿宋" w:cs="仿宋" w:hint="eastAsia"/>
          <w:szCs w:val="21"/>
        </w:rPr>
        <w:t>汪珊珊</w:t>
      </w:r>
      <w:r>
        <w:rPr>
          <w:rFonts w:ascii="仿宋" w:eastAsia="仿宋" w:hAnsi="仿宋" w:cs="仿宋"/>
          <w:szCs w:val="21"/>
        </w:rPr>
        <w:t xml:space="preserve">  </w:t>
      </w:r>
      <w:r>
        <w:rPr>
          <w:rFonts w:ascii="仿宋" w:eastAsia="仿宋" w:hAnsi="仿宋" w:cs="仿宋" w:hint="eastAsia"/>
          <w:szCs w:val="21"/>
        </w:rPr>
        <w:t>张美茹</w:t>
      </w:r>
      <w:r>
        <w:rPr>
          <w:rFonts w:ascii="仿宋" w:eastAsia="仿宋" w:hAnsi="仿宋" w:cs="仿宋"/>
          <w:szCs w:val="21"/>
        </w:rPr>
        <w:t xml:space="preserve">  </w:t>
      </w:r>
      <w:r>
        <w:rPr>
          <w:rFonts w:ascii="仿宋" w:eastAsia="仿宋" w:hAnsi="仿宋" w:cs="仿宋" w:hint="eastAsia"/>
          <w:szCs w:val="21"/>
        </w:rPr>
        <w:t>孙梦梦</w:t>
      </w:r>
      <w:r>
        <w:rPr>
          <w:rFonts w:ascii="仿宋" w:eastAsia="仿宋" w:hAnsi="仿宋" w:cs="仿宋"/>
          <w:szCs w:val="21"/>
        </w:rPr>
        <w:t xml:space="preserve">  </w:t>
      </w:r>
      <w:r>
        <w:rPr>
          <w:rFonts w:ascii="仿宋" w:eastAsia="仿宋" w:hAnsi="仿宋" w:cs="仿宋" w:hint="eastAsia"/>
          <w:szCs w:val="21"/>
        </w:rPr>
        <w:t>杨辰辰</w:t>
      </w:r>
      <w:r>
        <w:rPr>
          <w:rFonts w:ascii="仿宋" w:eastAsia="仿宋" w:hAnsi="仿宋" w:cs="仿宋"/>
          <w:szCs w:val="21"/>
        </w:rPr>
        <w:t xml:space="preserve">  </w:t>
      </w:r>
      <w:r>
        <w:rPr>
          <w:rFonts w:ascii="仿宋" w:eastAsia="仿宋" w:hAnsi="仿宋" w:cs="仿宋" w:hint="eastAsia"/>
          <w:szCs w:val="21"/>
        </w:rPr>
        <w:t>李天歌</w:t>
      </w:r>
      <w:r>
        <w:rPr>
          <w:rFonts w:ascii="仿宋" w:eastAsia="仿宋" w:hAnsi="仿宋" w:cs="仿宋"/>
          <w:szCs w:val="21"/>
        </w:rPr>
        <w:t xml:space="preserve">  </w:t>
      </w:r>
      <w:r>
        <w:rPr>
          <w:rFonts w:ascii="仿宋" w:eastAsia="仿宋" w:hAnsi="仿宋" w:cs="仿宋" w:hint="eastAsia"/>
          <w:szCs w:val="21"/>
        </w:rPr>
        <w:t>魏宇晴</w:t>
      </w:r>
      <w:r>
        <w:rPr>
          <w:rFonts w:ascii="仿宋" w:eastAsia="仿宋" w:hAnsi="仿宋" w:cs="仿宋"/>
          <w:szCs w:val="21"/>
        </w:rPr>
        <w:t xml:space="preserve">  </w:t>
      </w:r>
      <w:r>
        <w:rPr>
          <w:rFonts w:ascii="仿宋" w:eastAsia="仿宋" w:hAnsi="仿宋" w:cs="仿宋" w:hint="eastAsia"/>
          <w:szCs w:val="21"/>
        </w:rPr>
        <w:t>张晶晶</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孙宁欣</w:t>
      </w:r>
      <w:r>
        <w:rPr>
          <w:rFonts w:ascii="仿宋" w:eastAsia="仿宋" w:hAnsi="仿宋" w:cs="仿宋"/>
          <w:szCs w:val="21"/>
        </w:rPr>
        <w:t xml:space="preserve">  </w:t>
      </w:r>
      <w:r>
        <w:rPr>
          <w:rFonts w:ascii="仿宋" w:eastAsia="仿宋" w:hAnsi="仿宋" w:cs="仿宋" w:hint="eastAsia"/>
          <w:szCs w:val="21"/>
        </w:rPr>
        <w:t>蔺晨博</w:t>
      </w:r>
      <w:r>
        <w:rPr>
          <w:rFonts w:ascii="仿宋" w:eastAsia="仿宋" w:hAnsi="仿宋" w:cs="仿宋"/>
          <w:szCs w:val="21"/>
        </w:rPr>
        <w:t xml:space="preserve">  </w:t>
      </w:r>
      <w:r>
        <w:rPr>
          <w:rFonts w:ascii="仿宋" w:eastAsia="仿宋" w:hAnsi="仿宋" w:cs="仿宋" w:hint="eastAsia"/>
          <w:szCs w:val="21"/>
        </w:rPr>
        <w:t>任子淇</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波</w:t>
      </w:r>
      <w:r>
        <w:rPr>
          <w:rFonts w:ascii="仿宋" w:eastAsia="仿宋" w:hAnsi="仿宋" w:cs="仿宋"/>
          <w:szCs w:val="21"/>
        </w:rPr>
        <w:t xml:space="preserve">  </w:t>
      </w:r>
      <w:r>
        <w:rPr>
          <w:rFonts w:ascii="仿宋" w:eastAsia="仿宋" w:hAnsi="仿宋" w:cs="仿宋" w:hint="eastAsia"/>
          <w:szCs w:val="21"/>
        </w:rPr>
        <w:t>马雅维</w:t>
      </w:r>
      <w:r>
        <w:rPr>
          <w:rFonts w:ascii="仿宋" w:eastAsia="仿宋" w:hAnsi="仿宋" w:cs="仿宋"/>
          <w:szCs w:val="21"/>
        </w:rPr>
        <w:t xml:space="preserve">  </w:t>
      </w:r>
      <w:r>
        <w:rPr>
          <w:rFonts w:ascii="仿宋" w:eastAsia="仿宋" w:hAnsi="仿宋" w:cs="仿宋" w:hint="eastAsia"/>
          <w:szCs w:val="21"/>
        </w:rPr>
        <w:t>张月凤</w:t>
      </w:r>
      <w:r>
        <w:rPr>
          <w:rFonts w:ascii="仿宋" w:eastAsia="仿宋" w:hAnsi="仿宋" w:cs="仿宋"/>
          <w:szCs w:val="21"/>
        </w:rPr>
        <w:t xml:space="preserve">  </w:t>
      </w:r>
      <w:r>
        <w:rPr>
          <w:rFonts w:ascii="仿宋" w:eastAsia="仿宋" w:hAnsi="仿宋" w:cs="仿宋" w:hint="eastAsia"/>
          <w:szCs w:val="21"/>
        </w:rPr>
        <w:t>庞雨欣</w:t>
      </w:r>
      <w:r>
        <w:rPr>
          <w:rFonts w:ascii="仿宋" w:eastAsia="仿宋" w:hAnsi="仿宋" w:cs="仿宋"/>
          <w:szCs w:val="21"/>
        </w:rPr>
        <w:t xml:space="preserve">  </w:t>
      </w:r>
      <w:r>
        <w:rPr>
          <w:rFonts w:ascii="仿宋" w:eastAsia="仿宋" w:hAnsi="仿宋" w:cs="仿宋" w:hint="eastAsia"/>
          <w:szCs w:val="21"/>
        </w:rPr>
        <w:t>贾植焮</w:t>
      </w:r>
      <w:r>
        <w:rPr>
          <w:rFonts w:ascii="仿宋" w:eastAsia="仿宋" w:hAnsi="仿宋" w:cs="仿宋"/>
          <w:szCs w:val="21"/>
        </w:rPr>
        <w:t xml:space="preserve">  </w:t>
      </w:r>
      <w:r>
        <w:rPr>
          <w:rFonts w:ascii="仿宋" w:eastAsia="仿宋" w:hAnsi="仿宋" w:cs="仿宋" w:hint="eastAsia"/>
          <w:szCs w:val="21"/>
        </w:rPr>
        <w:t>申</w:t>
      </w:r>
      <w:r>
        <w:rPr>
          <w:rFonts w:ascii="仿宋" w:eastAsia="仿宋" w:hAnsi="仿宋" w:cs="仿宋"/>
          <w:szCs w:val="21"/>
        </w:rPr>
        <w:t xml:space="preserve">  </w:t>
      </w:r>
      <w:r>
        <w:rPr>
          <w:rFonts w:ascii="仿宋" w:eastAsia="仿宋" w:hAnsi="仿宋" w:cs="仿宋" w:hint="eastAsia"/>
          <w:szCs w:val="21"/>
        </w:rPr>
        <w:t>浩</w:t>
      </w:r>
      <w:r>
        <w:rPr>
          <w:rFonts w:ascii="仿宋" w:eastAsia="仿宋" w:hAnsi="仿宋" w:cs="仿宋"/>
          <w:szCs w:val="21"/>
        </w:rPr>
        <w:t xml:space="preserve">  </w:t>
      </w:r>
      <w:r>
        <w:rPr>
          <w:rFonts w:ascii="仿宋" w:eastAsia="仿宋" w:hAnsi="仿宋" w:cs="仿宋" w:hint="eastAsia"/>
          <w:szCs w:val="21"/>
        </w:rPr>
        <w:t>李泽龙</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杨博帆</w:t>
      </w:r>
      <w:r>
        <w:rPr>
          <w:rFonts w:ascii="仿宋" w:eastAsia="仿宋" w:hAnsi="仿宋" w:cs="仿宋"/>
          <w:szCs w:val="21"/>
        </w:rPr>
        <w:t xml:space="preserve">  </w:t>
      </w:r>
      <w:r>
        <w:rPr>
          <w:rFonts w:ascii="仿宋" w:eastAsia="仿宋" w:hAnsi="仿宋" w:cs="仿宋" w:hint="eastAsia"/>
          <w:szCs w:val="21"/>
        </w:rPr>
        <w:t>贾淋千</w:t>
      </w:r>
      <w:r>
        <w:rPr>
          <w:rFonts w:ascii="仿宋" w:eastAsia="仿宋" w:hAnsi="仿宋" w:cs="仿宋"/>
          <w:szCs w:val="21"/>
        </w:rPr>
        <w:t xml:space="preserve">  </w:t>
      </w:r>
      <w:r>
        <w:rPr>
          <w:rFonts w:ascii="仿宋" w:eastAsia="仿宋" w:hAnsi="仿宋" w:cs="仿宋" w:hint="eastAsia"/>
          <w:szCs w:val="21"/>
        </w:rPr>
        <w:t>王灵心</w:t>
      </w:r>
      <w:r>
        <w:rPr>
          <w:rFonts w:ascii="仿宋" w:eastAsia="仿宋" w:hAnsi="仿宋" w:cs="仿宋"/>
          <w:szCs w:val="21"/>
        </w:rPr>
        <w:t xml:space="preserve">  </w:t>
      </w:r>
      <w:r>
        <w:rPr>
          <w:rFonts w:ascii="仿宋" w:eastAsia="仿宋" w:hAnsi="仿宋" w:cs="仿宋" w:hint="eastAsia"/>
          <w:szCs w:val="21"/>
        </w:rPr>
        <w:t>刘冰露</w:t>
      </w:r>
      <w:r>
        <w:rPr>
          <w:rFonts w:ascii="仿宋" w:eastAsia="仿宋" w:hAnsi="仿宋" w:cs="仿宋"/>
          <w:szCs w:val="21"/>
        </w:rPr>
        <w:t xml:space="preserve">  </w:t>
      </w:r>
      <w:r>
        <w:rPr>
          <w:rFonts w:ascii="仿宋" w:eastAsia="仿宋" w:hAnsi="仿宋" w:cs="仿宋" w:hint="eastAsia"/>
          <w:szCs w:val="21"/>
        </w:rPr>
        <w:t>王凯雨</w:t>
      </w:r>
      <w:r>
        <w:rPr>
          <w:rFonts w:ascii="仿宋" w:eastAsia="仿宋" w:hAnsi="仿宋" w:cs="仿宋"/>
          <w:szCs w:val="21"/>
        </w:rPr>
        <w:t xml:space="preserve">  </w:t>
      </w:r>
      <w:r>
        <w:rPr>
          <w:rFonts w:ascii="仿宋" w:eastAsia="仿宋" w:hAnsi="仿宋" w:cs="仿宋" w:hint="eastAsia"/>
          <w:szCs w:val="21"/>
        </w:rPr>
        <w:t>任诗扬</w:t>
      </w:r>
      <w:r>
        <w:rPr>
          <w:rFonts w:ascii="仿宋" w:eastAsia="仿宋" w:hAnsi="仿宋" w:cs="仿宋"/>
          <w:szCs w:val="21"/>
        </w:rPr>
        <w:t xml:space="preserve">  </w:t>
      </w:r>
      <w:r>
        <w:rPr>
          <w:rFonts w:ascii="仿宋" w:eastAsia="仿宋" w:hAnsi="仿宋" w:cs="仿宋" w:hint="eastAsia"/>
          <w:szCs w:val="21"/>
        </w:rPr>
        <w:t>陈逸瞳</w:t>
      </w:r>
      <w:r>
        <w:rPr>
          <w:rFonts w:ascii="仿宋" w:eastAsia="仿宋" w:hAnsi="仿宋" w:cs="仿宋"/>
          <w:szCs w:val="21"/>
        </w:rPr>
        <w:t xml:space="preserve">  </w:t>
      </w:r>
      <w:r>
        <w:rPr>
          <w:rFonts w:ascii="仿宋" w:eastAsia="仿宋" w:hAnsi="仿宋" w:cs="仿宋" w:hint="eastAsia"/>
          <w:szCs w:val="21"/>
        </w:rPr>
        <w:t>孟</w:t>
      </w:r>
      <w:r>
        <w:rPr>
          <w:rFonts w:ascii="仿宋" w:eastAsia="仿宋" w:hAnsi="仿宋" w:cs="仿宋"/>
          <w:szCs w:val="21"/>
        </w:rPr>
        <w:t xml:space="preserve">  </w:t>
      </w:r>
      <w:r>
        <w:rPr>
          <w:rFonts w:ascii="仿宋" w:eastAsia="仿宋" w:hAnsi="仿宋" w:cs="仿宋" w:hint="eastAsia"/>
          <w:szCs w:val="21"/>
        </w:rPr>
        <w:t>珠</w:t>
      </w:r>
      <w:r>
        <w:rPr>
          <w:rFonts w:ascii="仿宋" w:eastAsia="仿宋" w:hAnsi="仿宋" w:cs="仿宋"/>
          <w:szCs w:val="21"/>
        </w:rPr>
        <w:t xml:space="preserve">  </w:t>
      </w:r>
      <w:r>
        <w:rPr>
          <w:rFonts w:ascii="仿宋" w:eastAsia="仿宋" w:hAnsi="仿宋" w:cs="仿宋" w:hint="eastAsia"/>
          <w:szCs w:val="21"/>
        </w:rPr>
        <w:t>付艳红</w:t>
      </w:r>
      <w:r>
        <w:rPr>
          <w:rFonts w:ascii="仿宋" w:eastAsia="仿宋" w:hAnsi="仿宋" w:cs="仿宋"/>
          <w:szCs w:val="21"/>
        </w:rPr>
        <w:t xml:space="preserve">  </w:t>
      </w:r>
      <w:r>
        <w:rPr>
          <w:rFonts w:ascii="仿宋" w:eastAsia="仿宋" w:hAnsi="仿宋" w:cs="仿宋" w:hint="eastAsia"/>
          <w:szCs w:val="21"/>
        </w:rPr>
        <w:t>何禄凯</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许月娟</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静</w:t>
      </w:r>
      <w:r>
        <w:rPr>
          <w:rFonts w:ascii="仿宋" w:eastAsia="仿宋" w:hAnsi="仿宋" w:cs="仿宋"/>
          <w:szCs w:val="21"/>
        </w:rPr>
        <w:t xml:space="preserve">  </w:t>
      </w:r>
      <w:r>
        <w:rPr>
          <w:rFonts w:ascii="仿宋" w:eastAsia="仿宋" w:hAnsi="仿宋" w:cs="仿宋" w:hint="eastAsia"/>
          <w:szCs w:val="21"/>
        </w:rPr>
        <w:t>骆鑫蕊</w:t>
      </w:r>
      <w:r>
        <w:rPr>
          <w:rFonts w:ascii="仿宋" w:eastAsia="仿宋" w:hAnsi="仿宋" w:cs="仿宋"/>
          <w:szCs w:val="21"/>
        </w:rPr>
        <w:t xml:space="preserve">  </w:t>
      </w:r>
      <w:r>
        <w:rPr>
          <w:rFonts w:ascii="仿宋" w:eastAsia="仿宋" w:hAnsi="仿宋" w:cs="仿宋" w:hint="eastAsia"/>
          <w:szCs w:val="21"/>
        </w:rPr>
        <w:t>刘企鹏</w:t>
      </w:r>
      <w:r>
        <w:rPr>
          <w:rFonts w:ascii="仿宋" w:eastAsia="仿宋" w:hAnsi="仿宋" w:cs="仿宋"/>
          <w:szCs w:val="21"/>
        </w:rPr>
        <w:t xml:space="preserve">  </w:t>
      </w:r>
      <w:r>
        <w:rPr>
          <w:rFonts w:ascii="仿宋" w:eastAsia="仿宋" w:hAnsi="仿宋" w:cs="仿宋" w:hint="eastAsia"/>
          <w:szCs w:val="21"/>
        </w:rPr>
        <w:t>侯林华</w:t>
      </w:r>
      <w:r>
        <w:rPr>
          <w:rFonts w:ascii="仿宋" w:eastAsia="仿宋" w:hAnsi="仿宋" w:cs="仿宋"/>
          <w:szCs w:val="21"/>
        </w:rPr>
        <w:t xml:space="preserve">  </w:t>
      </w:r>
      <w:r>
        <w:rPr>
          <w:rFonts w:ascii="仿宋" w:eastAsia="仿宋" w:hAnsi="仿宋" w:cs="仿宋" w:hint="eastAsia"/>
          <w:szCs w:val="21"/>
        </w:rPr>
        <w:t>陈俊杰</w:t>
      </w:r>
      <w:r>
        <w:rPr>
          <w:rFonts w:ascii="仿宋" w:eastAsia="仿宋" w:hAnsi="仿宋" w:cs="仿宋"/>
          <w:szCs w:val="21"/>
        </w:rPr>
        <w:t xml:space="preserve">  </w:t>
      </w:r>
      <w:r>
        <w:rPr>
          <w:rFonts w:ascii="仿宋" w:eastAsia="仿宋" w:hAnsi="仿宋" w:cs="仿宋" w:hint="eastAsia"/>
          <w:szCs w:val="21"/>
        </w:rPr>
        <w:t>李彩卉</w:t>
      </w:r>
      <w:r>
        <w:rPr>
          <w:rFonts w:ascii="仿宋" w:eastAsia="仿宋" w:hAnsi="仿宋" w:cs="仿宋"/>
          <w:szCs w:val="21"/>
        </w:rPr>
        <w:t xml:space="preserve">  </w:t>
      </w:r>
      <w:r>
        <w:rPr>
          <w:rFonts w:ascii="仿宋" w:eastAsia="仿宋" w:hAnsi="仿宋" w:cs="仿宋" w:hint="eastAsia"/>
          <w:szCs w:val="21"/>
        </w:rPr>
        <w:t>孟玉茹</w:t>
      </w:r>
      <w:r>
        <w:rPr>
          <w:rFonts w:ascii="仿宋" w:eastAsia="仿宋" w:hAnsi="仿宋" w:cs="仿宋"/>
          <w:szCs w:val="21"/>
        </w:rPr>
        <w:t xml:space="preserve">  </w:t>
      </w:r>
      <w:r>
        <w:rPr>
          <w:rFonts w:ascii="仿宋" w:eastAsia="仿宋" w:hAnsi="仿宋" w:cs="仿宋" w:hint="eastAsia"/>
          <w:szCs w:val="21"/>
        </w:rPr>
        <w:t>杨嘉慧</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静</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薇</w:t>
      </w:r>
      <w:r>
        <w:rPr>
          <w:rFonts w:ascii="仿宋" w:eastAsia="仿宋" w:hAnsi="仿宋" w:cs="仿宋"/>
          <w:szCs w:val="21"/>
        </w:rPr>
        <w:t xml:space="preserve">  </w:t>
      </w:r>
      <w:r>
        <w:rPr>
          <w:rFonts w:ascii="仿宋" w:eastAsia="仿宋" w:hAnsi="仿宋" w:cs="仿宋" w:hint="eastAsia"/>
          <w:szCs w:val="21"/>
        </w:rPr>
        <w:t>陈虹宇</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静</w:t>
      </w:r>
      <w:r>
        <w:rPr>
          <w:rFonts w:ascii="仿宋" w:eastAsia="仿宋" w:hAnsi="仿宋" w:cs="仿宋"/>
          <w:szCs w:val="21"/>
        </w:rPr>
        <w:t xml:space="preserve">  </w:t>
      </w:r>
      <w:r>
        <w:rPr>
          <w:rFonts w:ascii="仿宋" w:eastAsia="仿宋" w:hAnsi="仿宋" w:cs="仿宋" w:hint="eastAsia"/>
          <w:szCs w:val="21"/>
        </w:rPr>
        <w:t>梁如霜</w:t>
      </w:r>
      <w:r>
        <w:rPr>
          <w:rFonts w:ascii="仿宋" w:eastAsia="仿宋" w:hAnsi="仿宋" w:cs="仿宋"/>
          <w:szCs w:val="21"/>
        </w:rPr>
        <w:t xml:space="preserve">  </w:t>
      </w:r>
      <w:r>
        <w:rPr>
          <w:rFonts w:ascii="仿宋" w:eastAsia="仿宋" w:hAnsi="仿宋" w:cs="仿宋" w:hint="eastAsia"/>
          <w:szCs w:val="21"/>
        </w:rPr>
        <w:t>宋</w:t>
      </w:r>
      <w:r>
        <w:rPr>
          <w:rFonts w:ascii="仿宋" w:eastAsia="仿宋" w:hAnsi="仿宋" w:cs="仿宋"/>
          <w:szCs w:val="21"/>
        </w:rPr>
        <w:t xml:space="preserve">  </w:t>
      </w:r>
      <w:r>
        <w:rPr>
          <w:rFonts w:ascii="仿宋" w:eastAsia="仿宋" w:hAnsi="仿宋" w:cs="仿宋" w:hint="eastAsia"/>
          <w:szCs w:val="21"/>
        </w:rPr>
        <w:t>蕾</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旭</w:t>
      </w:r>
      <w:r>
        <w:rPr>
          <w:rFonts w:ascii="仿宋" w:eastAsia="仿宋" w:hAnsi="仿宋" w:cs="仿宋"/>
          <w:szCs w:val="21"/>
        </w:rPr>
        <w:t xml:space="preserve">  </w:t>
      </w:r>
      <w:r>
        <w:rPr>
          <w:rFonts w:ascii="仿宋" w:eastAsia="仿宋" w:hAnsi="仿宋" w:cs="仿宋" w:hint="eastAsia"/>
          <w:szCs w:val="21"/>
        </w:rPr>
        <w:t>朱洪静</w:t>
      </w:r>
      <w:r>
        <w:rPr>
          <w:rFonts w:ascii="仿宋" w:eastAsia="仿宋" w:hAnsi="仿宋" w:cs="仿宋"/>
          <w:szCs w:val="21"/>
        </w:rPr>
        <w:t xml:space="preserve">  </w:t>
      </w:r>
      <w:r>
        <w:rPr>
          <w:rFonts w:ascii="仿宋" w:eastAsia="仿宋" w:hAnsi="仿宋" w:cs="仿宋" w:hint="eastAsia"/>
          <w:szCs w:val="21"/>
        </w:rPr>
        <w:t>谢欣颖</w:t>
      </w:r>
      <w:r>
        <w:rPr>
          <w:rFonts w:ascii="仿宋" w:eastAsia="仿宋" w:hAnsi="仿宋" w:cs="仿宋"/>
          <w:szCs w:val="21"/>
        </w:rPr>
        <w:t xml:space="preserve">  </w:t>
      </w:r>
      <w:r>
        <w:rPr>
          <w:rFonts w:ascii="仿宋" w:eastAsia="仿宋" w:hAnsi="仿宋" w:cs="仿宋" w:hint="eastAsia"/>
          <w:szCs w:val="21"/>
        </w:rPr>
        <w:t>甄朱旭</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润</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逸</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翠</w:t>
      </w:r>
      <w:r>
        <w:rPr>
          <w:rFonts w:ascii="仿宋" w:eastAsia="仿宋" w:hAnsi="仿宋" w:cs="仿宋"/>
          <w:szCs w:val="21"/>
        </w:rPr>
        <w:t xml:space="preserve">  </w:t>
      </w:r>
      <w:r>
        <w:rPr>
          <w:rFonts w:ascii="仿宋" w:eastAsia="仿宋" w:hAnsi="仿宋" w:cs="仿宋" w:hint="eastAsia"/>
          <w:szCs w:val="21"/>
        </w:rPr>
        <w:t>翁丁欢</w:t>
      </w:r>
      <w:r>
        <w:rPr>
          <w:rFonts w:ascii="仿宋" w:eastAsia="仿宋" w:hAnsi="仿宋" w:cs="仿宋"/>
          <w:szCs w:val="21"/>
        </w:rPr>
        <w:t xml:space="preserve">  </w:t>
      </w:r>
      <w:r>
        <w:rPr>
          <w:rFonts w:ascii="仿宋" w:eastAsia="仿宋" w:hAnsi="仿宋" w:cs="仿宋" w:hint="eastAsia"/>
          <w:szCs w:val="21"/>
        </w:rPr>
        <w:t>庞欣莉</w:t>
      </w:r>
      <w:r>
        <w:rPr>
          <w:rFonts w:ascii="仿宋" w:eastAsia="仿宋" w:hAnsi="仿宋" w:cs="仿宋"/>
          <w:szCs w:val="21"/>
        </w:rPr>
        <w:t xml:space="preserve">  </w:t>
      </w:r>
      <w:r>
        <w:rPr>
          <w:rFonts w:ascii="仿宋" w:eastAsia="仿宋" w:hAnsi="仿宋" w:cs="仿宋" w:hint="eastAsia"/>
          <w:szCs w:val="21"/>
        </w:rPr>
        <w:t>宋</w:t>
      </w:r>
      <w:r>
        <w:rPr>
          <w:rFonts w:ascii="仿宋" w:eastAsia="仿宋" w:hAnsi="仿宋" w:cs="仿宋"/>
          <w:szCs w:val="21"/>
        </w:rPr>
        <w:t xml:space="preserve">  </w:t>
      </w:r>
      <w:r>
        <w:rPr>
          <w:rFonts w:ascii="仿宋" w:eastAsia="仿宋" w:hAnsi="仿宋" w:cs="仿宋" w:hint="eastAsia"/>
          <w:szCs w:val="21"/>
        </w:rPr>
        <w:t>洋</w:t>
      </w:r>
      <w:r>
        <w:rPr>
          <w:rFonts w:ascii="仿宋" w:eastAsia="仿宋" w:hAnsi="仿宋" w:cs="仿宋"/>
          <w:szCs w:val="21"/>
        </w:rPr>
        <w:t xml:space="preserve">  </w:t>
      </w:r>
      <w:r>
        <w:rPr>
          <w:rFonts w:ascii="仿宋" w:eastAsia="仿宋" w:hAnsi="仿宋" w:cs="仿宋" w:hint="eastAsia"/>
          <w:szCs w:val="21"/>
        </w:rPr>
        <w:t>邢玉洁</w:t>
      </w:r>
      <w:r>
        <w:rPr>
          <w:rFonts w:ascii="仿宋" w:eastAsia="仿宋" w:hAnsi="仿宋" w:cs="仿宋"/>
          <w:szCs w:val="21"/>
        </w:rPr>
        <w:t xml:space="preserve">  </w:t>
      </w:r>
      <w:r>
        <w:rPr>
          <w:rFonts w:ascii="仿宋" w:eastAsia="仿宋" w:hAnsi="仿宋" w:cs="仿宋" w:hint="eastAsia"/>
          <w:szCs w:val="21"/>
        </w:rPr>
        <w:t>王梦梦</w:t>
      </w:r>
      <w:r>
        <w:rPr>
          <w:rFonts w:ascii="仿宋" w:eastAsia="仿宋" w:hAnsi="仿宋" w:cs="仿宋"/>
          <w:szCs w:val="21"/>
        </w:rPr>
        <w:t xml:space="preserve">  </w:t>
      </w:r>
      <w:r>
        <w:rPr>
          <w:rFonts w:ascii="仿宋" w:eastAsia="仿宋" w:hAnsi="仿宋" w:cs="仿宋" w:hint="eastAsia"/>
          <w:szCs w:val="21"/>
        </w:rPr>
        <w:t>刘子潞</w:t>
      </w:r>
      <w:r>
        <w:rPr>
          <w:rFonts w:ascii="仿宋" w:eastAsia="仿宋" w:hAnsi="仿宋" w:cs="仿宋"/>
          <w:szCs w:val="21"/>
        </w:rPr>
        <w:t xml:space="preserve">  </w:t>
      </w:r>
      <w:r>
        <w:rPr>
          <w:rFonts w:ascii="仿宋" w:eastAsia="仿宋" w:hAnsi="仿宋" w:cs="仿宋" w:hint="eastAsia"/>
          <w:szCs w:val="21"/>
        </w:rPr>
        <w:t>张晓雨</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琼</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林</w:t>
      </w:r>
      <w:r>
        <w:rPr>
          <w:rFonts w:ascii="仿宋" w:eastAsia="仿宋" w:hAnsi="仿宋" w:cs="仿宋"/>
          <w:szCs w:val="21"/>
        </w:rPr>
        <w:t xml:space="preserve">  </w:t>
      </w:r>
      <w:r>
        <w:rPr>
          <w:rFonts w:ascii="仿宋" w:eastAsia="仿宋" w:hAnsi="仿宋" w:cs="仿宋" w:hint="eastAsia"/>
          <w:szCs w:val="21"/>
        </w:rPr>
        <w:t>琳</w:t>
      </w:r>
      <w:r>
        <w:rPr>
          <w:rFonts w:ascii="仿宋" w:eastAsia="仿宋" w:hAnsi="仿宋" w:cs="仿宋"/>
          <w:szCs w:val="21"/>
        </w:rPr>
        <w:t xml:space="preserve">  </w:t>
      </w:r>
      <w:r>
        <w:rPr>
          <w:rFonts w:ascii="仿宋" w:eastAsia="仿宋" w:hAnsi="仿宋" w:cs="仿宋" w:hint="eastAsia"/>
          <w:szCs w:val="21"/>
        </w:rPr>
        <w:t>焦圣淑</w:t>
      </w:r>
      <w:r>
        <w:rPr>
          <w:rFonts w:ascii="仿宋" w:eastAsia="仿宋" w:hAnsi="仿宋" w:cs="仿宋"/>
          <w:szCs w:val="21"/>
        </w:rPr>
        <w:t xml:space="preserve">  </w:t>
      </w:r>
      <w:r>
        <w:rPr>
          <w:rFonts w:ascii="仿宋" w:eastAsia="仿宋" w:hAnsi="仿宋" w:cs="仿宋" w:hint="eastAsia"/>
          <w:szCs w:val="21"/>
        </w:rPr>
        <w:t>宋雨梦</w:t>
      </w:r>
      <w:r>
        <w:rPr>
          <w:rFonts w:ascii="仿宋" w:eastAsia="仿宋" w:hAnsi="仿宋" w:cs="仿宋"/>
          <w:szCs w:val="21"/>
        </w:rPr>
        <w:t xml:space="preserve">  </w:t>
      </w:r>
      <w:r>
        <w:rPr>
          <w:rFonts w:ascii="仿宋" w:eastAsia="仿宋" w:hAnsi="仿宋" w:cs="仿宋" w:hint="eastAsia"/>
          <w:szCs w:val="21"/>
        </w:rPr>
        <w:t>张鑫垚</w:t>
      </w:r>
      <w:r>
        <w:rPr>
          <w:rFonts w:ascii="仿宋" w:eastAsia="仿宋" w:hAnsi="仿宋" w:cs="仿宋"/>
          <w:szCs w:val="21"/>
        </w:rPr>
        <w:t xml:space="preserve">  </w:t>
      </w:r>
      <w:r>
        <w:rPr>
          <w:rFonts w:ascii="仿宋" w:eastAsia="仿宋" w:hAnsi="仿宋" w:cs="仿宋" w:hint="eastAsia"/>
          <w:szCs w:val="21"/>
        </w:rPr>
        <w:t>聂祖康</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欧</w:t>
      </w:r>
      <w:r>
        <w:rPr>
          <w:rFonts w:ascii="仿宋" w:eastAsia="仿宋" w:hAnsi="仿宋" w:cs="仿宋"/>
          <w:szCs w:val="21"/>
        </w:rPr>
        <w:t xml:space="preserve">  </w:t>
      </w:r>
      <w:r>
        <w:rPr>
          <w:rFonts w:ascii="仿宋" w:eastAsia="仿宋" w:hAnsi="仿宋" w:cs="仿宋" w:hint="eastAsia"/>
          <w:szCs w:val="21"/>
        </w:rPr>
        <w:t>郭荣荣</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艳</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璇</w:t>
      </w:r>
      <w:r>
        <w:rPr>
          <w:rFonts w:ascii="仿宋" w:eastAsia="仿宋" w:hAnsi="仿宋" w:cs="仿宋"/>
          <w:szCs w:val="21"/>
        </w:rPr>
        <w:t xml:space="preserve">  </w:t>
      </w:r>
      <w:r>
        <w:rPr>
          <w:rFonts w:ascii="仿宋" w:eastAsia="仿宋" w:hAnsi="仿宋" w:cs="仿宋" w:hint="eastAsia"/>
          <w:szCs w:val="21"/>
        </w:rPr>
        <w:t>韩</w:t>
      </w:r>
      <w:r>
        <w:rPr>
          <w:rFonts w:ascii="仿宋" w:eastAsia="仿宋" w:hAnsi="仿宋" w:cs="仿宋"/>
          <w:szCs w:val="21"/>
        </w:rPr>
        <w:t xml:space="preserve">  </w:t>
      </w:r>
      <w:r>
        <w:rPr>
          <w:rFonts w:ascii="仿宋" w:eastAsia="仿宋" w:hAnsi="仿宋" w:cs="仿宋" w:hint="eastAsia"/>
          <w:szCs w:val="21"/>
        </w:rPr>
        <w:t>晓</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陈兴泰</w:t>
      </w:r>
      <w:r>
        <w:rPr>
          <w:rFonts w:ascii="仿宋" w:eastAsia="仿宋" w:hAnsi="仿宋" w:cs="仿宋"/>
          <w:szCs w:val="21"/>
        </w:rPr>
        <w:t xml:space="preserve">  </w:t>
      </w:r>
      <w:r>
        <w:rPr>
          <w:rFonts w:ascii="仿宋" w:eastAsia="仿宋" w:hAnsi="仿宋" w:cs="仿宋" w:hint="eastAsia"/>
          <w:szCs w:val="21"/>
        </w:rPr>
        <w:t>白松石</w:t>
      </w:r>
      <w:r>
        <w:rPr>
          <w:rFonts w:ascii="仿宋" w:eastAsia="仿宋" w:hAnsi="仿宋" w:cs="仿宋"/>
          <w:szCs w:val="21"/>
        </w:rPr>
        <w:t xml:space="preserve">  </w:t>
      </w:r>
      <w:r>
        <w:rPr>
          <w:rFonts w:ascii="仿宋" w:eastAsia="仿宋" w:hAnsi="仿宋" w:cs="仿宋" w:hint="eastAsia"/>
          <w:szCs w:val="21"/>
        </w:rPr>
        <w:t>钱龙杰</w:t>
      </w:r>
      <w:r>
        <w:rPr>
          <w:rFonts w:ascii="仿宋" w:eastAsia="仿宋" w:hAnsi="仿宋" w:cs="仿宋"/>
          <w:szCs w:val="21"/>
        </w:rPr>
        <w:t xml:space="preserve">  </w:t>
      </w:r>
      <w:r>
        <w:rPr>
          <w:rFonts w:ascii="仿宋" w:eastAsia="仿宋" w:hAnsi="仿宋" w:cs="仿宋" w:hint="eastAsia"/>
          <w:szCs w:val="21"/>
        </w:rPr>
        <w:t>黄亚东</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灿</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颖</w:t>
      </w:r>
      <w:r>
        <w:rPr>
          <w:rFonts w:ascii="仿宋" w:eastAsia="仿宋" w:hAnsi="仿宋" w:cs="仿宋"/>
          <w:szCs w:val="21"/>
        </w:rPr>
        <w:t xml:space="preserve">  </w:t>
      </w:r>
      <w:r>
        <w:rPr>
          <w:rFonts w:ascii="仿宋" w:eastAsia="仿宋" w:hAnsi="仿宋" w:cs="仿宋" w:hint="eastAsia"/>
          <w:szCs w:val="21"/>
        </w:rPr>
        <w:t>都梓帆</w:t>
      </w:r>
      <w:r>
        <w:rPr>
          <w:rFonts w:ascii="仿宋" w:eastAsia="仿宋" w:hAnsi="仿宋" w:cs="仿宋"/>
          <w:szCs w:val="21"/>
        </w:rPr>
        <w:t xml:space="preserve">  </w:t>
      </w:r>
      <w:r>
        <w:rPr>
          <w:rFonts w:ascii="仿宋" w:eastAsia="仿宋" w:hAnsi="仿宋" w:cs="仿宋" w:hint="eastAsia"/>
          <w:szCs w:val="21"/>
        </w:rPr>
        <w:t>李一帆</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洁</w:t>
      </w:r>
      <w:r>
        <w:rPr>
          <w:rFonts w:ascii="仿宋" w:eastAsia="仿宋" w:hAnsi="仿宋" w:cs="仿宋"/>
          <w:szCs w:val="21"/>
        </w:rPr>
        <w:t xml:space="preserve">  </w:t>
      </w:r>
      <w:r>
        <w:rPr>
          <w:rFonts w:ascii="仿宋" w:eastAsia="仿宋" w:hAnsi="仿宋" w:cs="仿宋" w:hint="eastAsia"/>
          <w:szCs w:val="21"/>
        </w:rPr>
        <w:t>阚怡然</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杜佳凡</w:t>
      </w:r>
      <w:r>
        <w:rPr>
          <w:rFonts w:ascii="仿宋" w:eastAsia="仿宋" w:hAnsi="仿宋" w:cs="仿宋"/>
          <w:szCs w:val="21"/>
        </w:rPr>
        <w:t xml:space="preserve">  </w:t>
      </w:r>
      <w:r>
        <w:rPr>
          <w:rFonts w:ascii="仿宋" w:eastAsia="仿宋" w:hAnsi="仿宋" w:cs="仿宋" w:hint="eastAsia"/>
          <w:szCs w:val="21"/>
        </w:rPr>
        <w:t>孙玉涛</w:t>
      </w:r>
      <w:r>
        <w:rPr>
          <w:rFonts w:ascii="仿宋" w:eastAsia="仿宋" w:hAnsi="仿宋" w:cs="仿宋"/>
          <w:szCs w:val="21"/>
        </w:rPr>
        <w:t xml:space="preserve">  </w:t>
      </w:r>
      <w:r>
        <w:rPr>
          <w:rFonts w:ascii="仿宋" w:eastAsia="仿宋" w:hAnsi="仿宋" w:cs="仿宋" w:hint="eastAsia"/>
          <w:szCs w:val="21"/>
        </w:rPr>
        <w:t>冯健端</w:t>
      </w:r>
      <w:r>
        <w:rPr>
          <w:rFonts w:ascii="仿宋" w:eastAsia="仿宋" w:hAnsi="仿宋" w:cs="仿宋"/>
          <w:szCs w:val="21"/>
        </w:rPr>
        <w:t xml:space="preserve">  </w:t>
      </w:r>
      <w:r>
        <w:rPr>
          <w:rFonts w:ascii="仿宋" w:eastAsia="仿宋" w:hAnsi="仿宋" w:cs="仿宋" w:hint="eastAsia"/>
          <w:szCs w:val="21"/>
        </w:rPr>
        <w:t>雷正言</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莹</w:t>
      </w:r>
      <w:r>
        <w:rPr>
          <w:rFonts w:ascii="仿宋" w:eastAsia="仿宋" w:hAnsi="仿宋" w:cs="仿宋"/>
          <w:szCs w:val="21"/>
        </w:rPr>
        <w:t xml:space="preserve">  </w:t>
      </w:r>
      <w:r>
        <w:rPr>
          <w:rFonts w:ascii="仿宋" w:eastAsia="仿宋" w:hAnsi="仿宋" w:cs="仿宋" w:hint="eastAsia"/>
          <w:szCs w:val="21"/>
        </w:rPr>
        <w:t>杨泽恒</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博</w:t>
      </w:r>
      <w:r>
        <w:rPr>
          <w:rFonts w:ascii="仿宋" w:eastAsia="仿宋" w:hAnsi="仿宋" w:cs="仿宋"/>
          <w:szCs w:val="21"/>
        </w:rPr>
        <w:t xml:space="preserve">  </w:t>
      </w:r>
      <w:r>
        <w:rPr>
          <w:rFonts w:ascii="仿宋" w:eastAsia="仿宋" w:hAnsi="仿宋" w:cs="仿宋" w:hint="eastAsia"/>
          <w:szCs w:val="21"/>
        </w:rPr>
        <w:t>高硕婧</w:t>
      </w:r>
      <w:r>
        <w:rPr>
          <w:rFonts w:ascii="仿宋" w:eastAsia="仿宋" w:hAnsi="仿宋" w:cs="仿宋"/>
          <w:szCs w:val="21"/>
        </w:rPr>
        <w:t xml:space="preserve">  </w:t>
      </w:r>
      <w:r>
        <w:rPr>
          <w:rFonts w:ascii="仿宋" w:eastAsia="仿宋" w:hAnsi="仿宋" w:cs="仿宋" w:hint="eastAsia"/>
          <w:szCs w:val="21"/>
        </w:rPr>
        <w:t>寇君君</w:t>
      </w:r>
      <w:r>
        <w:rPr>
          <w:rFonts w:ascii="仿宋" w:eastAsia="仿宋" w:hAnsi="仿宋" w:cs="仿宋"/>
          <w:szCs w:val="21"/>
        </w:rPr>
        <w:t xml:space="preserve">  </w:t>
      </w:r>
      <w:r>
        <w:rPr>
          <w:rFonts w:ascii="仿宋" w:eastAsia="仿宋" w:hAnsi="仿宋" w:cs="仿宋" w:hint="eastAsia"/>
          <w:szCs w:val="21"/>
        </w:rPr>
        <w:t>张垒臣</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马梓铭</w:t>
      </w:r>
      <w:r>
        <w:rPr>
          <w:rFonts w:ascii="仿宋" w:eastAsia="仿宋" w:hAnsi="仿宋" w:cs="仿宋"/>
          <w:szCs w:val="21"/>
        </w:rPr>
        <w:t xml:space="preserve">  </w:t>
      </w:r>
      <w:r>
        <w:rPr>
          <w:rFonts w:ascii="仿宋" w:eastAsia="仿宋" w:hAnsi="仿宋" w:cs="仿宋" w:hint="eastAsia"/>
          <w:szCs w:val="21"/>
        </w:rPr>
        <w:t>张若彤</w:t>
      </w:r>
      <w:r>
        <w:rPr>
          <w:rFonts w:ascii="仿宋" w:eastAsia="仿宋" w:hAnsi="仿宋" w:cs="仿宋"/>
          <w:szCs w:val="21"/>
        </w:rPr>
        <w:t xml:space="preserve">  </w:t>
      </w:r>
      <w:r>
        <w:rPr>
          <w:rFonts w:ascii="仿宋" w:eastAsia="仿宋" w:hAnsi="仿宋" w:cs="仿宋" w:hint="eastAsia"/>
          <w:szCs w:val="21"/>
        </w:rPr>
        <w:t>施佳瑶</w:t>
      </w:r>
      <w:r>
        <w:rPr>
          <w:rFonts w:ascii="仿宋" w:eastAsia="仿宋" w:hAnsi="仿宋" w:cs="仿宋"/>
          <w:szCs w:val="21"/>
        </w:rPr>
        <w:t xml:space="preserve">  </w:t>
      </w:r>
      <w:r>
        <w:rPr>
          <w:rFonts w:ascii="仿宋" w:eastAsia="仿宋" w:hAnsi="仿宋" w:cs="仿宋" w:hint="eastAsia"/>
          <w:szCs w:val="21"/>
        </w:rPr>
        <w:t>底佳楠</w:t>
      </w:r>
      <w:r>
        <w:rPr>
          <w:rFonts w:ascii="仿宋" w:eastAsia="仿宋" w:hAnsi="仿宋" w:cs="仿宋"/>
          <w:szCs w:val="21"/>
        </w:rPr>
        <w:t xml:space="preserve">  </w:t>
      </w:r>
      <w:r>
        <w:rPr>
          <w:rFonts w:ascii="仿宋" w:eastAsia="仿宋" w:hAnsi="仿宋" w:cs="仿宋" w:hint="eastAsia"/>
          <w:szCs w:val="21"/>
        </w:rPr>
        <w:t>柏子寒</w:t>
      </w:r>
      <w:r>
        <w:rPr>
          <w:rFonts w:ascii="仿宋" w:eastAsia="仿宋" w:hAnsi="仿宋" w:cs="仿宋"/>
          <w:szCs w:val="21"/>
        </w:rPr>
        <w:t xml:space="preserve">  </w:t>
      </w:r>
      <w:r>
        <w:rPr>
          <w:rFonts w:ascii="仿宋" w:eastAsia="仿宋" w:hAnsi="仿宋" w:cs="仿宋" w:hint="eastAsia"/>
          <w:szCs w:val="21"/>
        </w:rPr>
        <w:t>梁</w:t>
      </w:r>
      <w:r>
        <w:rPr>
          <w:rFonts w:ascii="仿宋" w:eastAsia="仿宋" w:hAnsi="仿宋" w:cs="仿宋"/>
          <w:szCs w:val="21"/>
        </w:rPr>
        <w:t xml:space="preserve">  </w:t>
      </w:r>
      <w:r>
        <w:rPr>
          <w:rFonts w:ascii="仿宋" w:eastAsia="仿宋" w:hAnsi="仿宋" w:cs="仿宋" w:hint="eastAsia"/>
          <w:szCs w:val="21"/>
        </w:rPr>
        <w:t>硕</w:t>
      </w:r>
      <w:r>
        <w:rPr>
          <w:rFonts w:ascii="仿宋" w:eastAsia="仿宋" w:hAnsi="仿宋" w:cs="仿宋"/>
          <w:szCs w:val="21"/>
        </w:rPr>
        <w:t xml:space="preserve">  </w:t>
      </w:r>
      <w:r>
        <w:rPr>
          <w:rFonts w:ascii="仿宋" w:eastAsia="仿宋" w:hAnsi="仿宋" w:cs="仿宋" w:hint="eastAsia"/>
          <w:szCs w:val="21"/>
        </w:rPr>
        <w:t>赵嘉成</w:t>
      </w:r>
      <w:r>
        <w:rPr>
          <w:rFonts w:ascii="仿宋" w:eastAsia="仿宋" w:hAnsi="仿宋" w:cs="仿宋"/>
          <w:szCs w:val="21"/>
        </w:rPr>
        <w:t xml:space="preserve">  </w:t>
      </w:r>
      <w:r>
        <w:rPr>
          <w:rFonts w:ascii="仿宋" w:eastAsia="仿宋" w:hAnsi="仿宋" w:cs="仿宋" w:hint="eastAsia"/>
          <w:szCs w:val="21"/>
        </w:rPr>
        <w:t>张鑫妍</w:t>
      </w:r>
      <w:r>
        <w:rPr>
          <w:rFonts w:ascii="仿宋" w:eastAsia="仿宋" w:hAnsi="仿宋" w:cs="仿宋"/>
          <w:szCs w:val="21"/>
        </w:rPr>
        <w:t xml:space="preserve">  </w:t>
      </w:r>
      <w:r>
        <w:rPr>
          <w:rFonts w:ascii="仿宋" w:eastAsia="仿宋" w:hAnsi="仿宋" w:cs="仿宋" w:hint="eastAsia"/>
          <w:szCs w:val="21"/>
        </w:rPr>
        <w:t>王雪倩</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冉</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昭</w:t>
      </w:r>
      <w:r>
        <w:rPr>
          <w:rFonts w:ascii="仿宋" w:eastAsia="仿宋" w:hAnsi="仿宋" w:cs="仿宋"/>
          <w:szCs w:val="21"/>
        </w:rPr>
        <w:t xml:space="preserve">  </w:t>
      </w:r>
      <w:r>
        <w:rPr>
          <w:rFonts w:ascii="仿宋" w:eastAsia="仿宋" w:hAnsi="仿宋" w:cs="仿宋" w:hint="eastAsia"/>
          <w:szCs w:val="21"/>
        </w:rPr>
        <w:t>周兴富</w:t>
      </w:r>
      <w:r>
        <w:rPr>
          <w:rFonts w:ascii="仿宋" w:eastAsia="仿宋" w:hAnsi="仿宋" w:cs="仿宋"/>
          <w:szCs w:val="21"/>
        </w:rPr>
        <w:t xml:space="preserve">  </w:t>
      </w:r>
      <w:r>
        <w:rPr>
          <w:rFonts w:ascii="仿宋" w:eastAsia="仿宋" w:hAnsi="仿宋" w:cs="仿宋" w:hint="eastAsia"/>
          <w:szCs w:val="21"/>
        </w:rPr>
        <w:t>赵子成</w:t>
      </w:r>
      <w:r>
        <w:rPr>
          <w:rFonts w:ascii="仿宋" w:eastAsia="仿宋" w:hAnsi="仿宋" w:cs="仿宋"/>
          <w:szCs w:val="21"/>
        </w:rPr>
        <w:t xml:space="preserve">  </w:t>
      </w:r>
      <w:r>
        <w:rPr>
          <w:rFonts w:ascii="仿宋" w:eastAsia="仿宋" w:hAnsi="仿宋" w:cs="仿宋" w:hint="eastAsia"/>
          <w:szCs w:val="21"/>
        </w:rPr>
        <w:t>刘冰欣</w:t>
      </w:r>
      <w:r>
        <w:rPr>
          <w:rFonts w:ascii="仿宋" w:eastAsia="仿宋" w:hAnsi="仿宋" w:cs="仿宋"/>
          <w:szCs w:val="21"/>
        </w:rPr>
        <w:t xml:space="preserve">  </w:t>
      </w:r>
      <w:r>
        <w:rPr>
          <w:rFonts w:ascii="仿宋" w:eastAsia="仿宋" w:hAnsi="仿宋" w:cs="仿宋" w:hint="eastAsia"/>
          <w:szCs w:val="21"/>
        </w:rPr>
        <w:t>高佑坤</w:t>
      </w:r>
      <w:r>
        <w:rPr>
          <w:rFonts w:ascii="仿宋" w:eastAsia="仿宋" w:hAnsi="仿宋" w:cs="仿宋"/>
          <w:szCs w:val="21"/>
        </w:rPr>
        <w:t xml:space="preserve">  </w:t>
      </w:r>
      <w:r>
        <w:rPr>
          <w:rFonts w:ascii="仿宋" w:eastAsia="仿宋" w:hAnsi="仿宋" w:cs="仿宋" w:hint="eastAsia"/>
          <w:szCs w:val="21"/>
        </w:rPr>
        <w:t>刘泽雨</w:t>
      </w:r>
      <w:r>
        <w:rPr>
          <w:rFonts w:ascii="仿宋" w:eastAsia="仿宋" w:hAnsi="仿宋" w:cs="仿宋"/>
          <w:szCs w:val="21"/>
        </w:rPr>
        <w:t xml:space="preserve">  </w:t>
      </w:r>
      <w:r>
        <w:rPr>
          <w:rFonts w:ascii="仿宋" w:eastAsia="仿宋" w:hAnsi="仿宋" w:cs="仿宋" w:hint="eastAsia"/>
          <w:szCs w:val="21"/>
        </w:rPr>
        <w:t>丁艺文</w:t>
      </w:r>
      <w:r>
        <w:rPr>
          <w:rFonts w:ascii="仿宋" w:eastAsia="仿宋" w:hAnsi="仿宋" w:cs="仿宋"/>
          <w:szCs w:val="21"/>
        </w:rPr>
        <w:t xml:space="preserve">  </w:t>
      </w:r>
      <w:r>
        <w:rPr>
          <w:rFonts w:ascii="仿宋" w:eastAsia="仿宋" w:hAnsi="仿宋" w:cs="仿宋" w:hint="eastAsia"/>
          <w:szCs w:val="21"/>
        </w:rPr>
        <w:t>张京然</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月</w:t>
      </w:r>
      <w:r>
        <w:rPr>
          <w:rFonts w:ascii="仿宋" w:eastAsia="仿宋" w:hAnsi="仿宋" w:cs="仿宋"/>
          <w:szCs w:val="21"/>
        </w:rPr>
        <w:t xml:space="preserve">  </w:t>
      </w:r>
      <w:r>
        <w:rPr>
          <w:rFonts w:ascii="仿宋" w:eastAsia="仿宋" w:hAnsi="仿宋" w:cs="仿宋" w:hint="eastAsia"/>
          <w:szCs w:val="21"/>
        </w:rPr>
        <w:t>杨梦楠</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李佳璇</w:t>
      </w:r>
      <w:r>
        <w:rPr>
          <w:rFonts w:ascii="仿宋" w:eastAsia="仿宋" w:hAnsi="仿宋" w:cs="仿宋"/>
          <w:szCs w:val="21"/>
        </w:rPr>
        <w:t xml:space="preserve">  </w:t>
      </w:r>
      <w:r>
        <w:rPr>
          <w:rFonts w:ascii="仿宋" w:eastAsia="仿宋" w:hAnsi="仿宋" w:cs="仿宋" w:hint="eastAsia"/>
          <w:szCs w:val="21"/>
        </w:rPr>
        <w:t>左本恩</w:t>
      </w:r>
    </w:p>
    <w:p w:rsidR="00160848" w:rsidRDefault="00160848">
      <w:pPr>
        <w:rPr>
          <w:rFonts w:ascii="仿宋" w:eastAsia="仿宋" w:hAnsi="仿宋" w:cs="仿宋"/>
          <w:b/>
          <w:bCs/>
          <w:szCs w:val="21"/>
        </w:rPr>
      </w:pPr>
      <w:r>
        <w:rPr>
          <w:rFonts w:ascii="仿宋" w:eastAsia="仿宋" w:hAnsi="仿宋" w:cs="仿宋"/>
          <w:b/>
          <w:bCs/>
          <w:szCs w:val="21"/>
        </w:rPr>
        <w:t>13</w:t>
      </w:r>
      <w:r>
        <w:rPr>
          <w:rFonts w:ascii="仿宋" w:eastAsia="仿宋" w:hAnsi="仿宋" w:cs="仿宋" w:hint="eastAsia"/>
          <w:b/>
          <w:bCs/>
          <w:szCs w:val="21"/>
        </w:rPr>
        <w:t>、临床学院专科团总支（</w:t>
      </w:r>
      <w:r>
        <w:rPr>
          <w:rFonts w:ascii="仿宋" w:eastAsia="仿宋" w:hAnsi="仿宋" w:cs="仿宋"/>
          <w:b/>
          <w:bCs/>
          <w:szCs w:val="21"/>
        </w:rPr>
        <w:t>28</w:t>
      </w:r>
      <w:r>
        <w:rPr>
          <w:rFonts w:ascii="仿宋" w:eastAsia="仿宋" w:hAnsi="仿宋" w:cs="仿宋" w:hint="eastAsia"/>
          <w:b/>
          <w:bCs/>
          <w:szCs w:val="21"/>
        </w:rPr>
        <w:t>人）</w:t>
      </w:r>
    </w:p>
    <w:p w:rsidR="00160848" w:rsidRDefault="00160848">
      <w:pPr>
        <w:rPr>
          <w:rFonts w:ascii="仿宋" w:eastAsia="仿宋" w:hAnsi="仿宋" w:cs="仿宋"/>
          <w:szCs w:val="21"/>
        </w:rPr>
      </w:pPr>
      <w:r>
        <w:rPr>
          <w:rFonts w:ascii="仿宋" w:eastAsia="仿宋" w:hAnsi="仿宋" w:cs="仿宋" w:hint="eastAsia"/>
          <w:szCs w:val="21"/>
        </w:rPr>
        <w:t>俎本帅</w:t>
      </w:r>
      <w:r>
        <w:rPr>
          <w:rFonts w:ascii="仿宋" w:eastAsia="仿宋" w:hAnsi="仿宋" w:cs="仿宋"/>
          <w:szCs w:val="21"/>
        </w:rPr>
        <w:t xml:space="preserve">  </w:t>
      </w:r>
      <w:r>
        <w:rPr>
          <w:rFonts w:ascii="仿宋" w:eastAsia="仿宋" w:hAnsi="仿宋" w:cs="仿宋" w:hint="eastAsia"/>
          <w:szCs w:val="21"/>
        </w:rPr>
        <w:t>吴云汉</w:t>
      </w:r>
      <w:r>
        <w:rPr>
          <w:rFonts w:ascii="仿宋" w:eastAsia="仿宋" w:hAnsi="仿宋" w:cs="仿宋"/>
          <w:szCs w:val="21"/>
        </w:rPr>
        <w:t xml:space="preserve">  </w:t>
      </w:r>
      <w:r>
        <w:rPr>
          <w:rFonts w:ascii="仿宋" w:eastAsia="仿宋" w:hAnsi="仿宋" w:cs="仿宋" w:hint="eastAsia"/>
          <w:szCs w:val="21"/>
        </w:rPr>
        <w:t>胡照龙</w:t>
      </w:r>
      <w:r>
        <w:rPr>
          <w:rFonts w:ascii="仿宋" w:eastAsia="仿宋" w:hAnsi="仿宋" w:cs="仿宋"/>
          <w:szCs w:val="21"/>
        </w:rPr>
        <w:t xml:space="preserve">  </w:t>
      </w:r>
      <w:r>
        <w:rPr>
          <w:rFonts w:ascii="仿宋" w:eastAsia="仿宋" w:hAnsi="仿宋" w:cs="仿宋" w:hint="eastAsia"/>
          <w:szCs w:val="21"/>
        </w:rPr>
        <w:t>王慧颖</w:t>
      </w:r>
      <w:r>
        <w:rPr>
          <w:rFonts w:ascii="仿宋" w:eastAsia="仿宋" w:hAnsi="仿宋" w:cs="仿宋"/>
          <w:szCs w:val="21"/>
        </w:rPr>
        <w:t xml:space="preserve">  </w:t>
      </w:r>
      <w:r>
        <w:rPr>
          <w:rFonts w:ascii="仿宋" w:eastAsia="仿宋" w:hAnsi="仿宋" w:cs="仿宋" w:hint="eastAsia"/>
          <w:szCs w:val="21"/>
        </w:rPr>
        <w:t>翁卓倩</w:t>
      </w:r>
      <w:r>
        <w:rPr>
          <w:rFonts w:ascii="仿宋" w:eastAsia="仿宋" w:hAnsi="仿宋" w:cs="仿宋"/>
          <w:szCs w:val="21"/>
        </w:rPr>
        <w:t xml:space="preserve">  </w:t>
      </w:r>
      <w:r>
        <w:rPr>
          <w:rFonts w:ascii="仿宋" w:eastAsia="仿宋" w:hAnsi="仿宋" w:cs="仿宋" w:hint="eastAsia"/>
          <w:szCs w:val="21"/>
        </w:rPr>
        <w:t>李怡然</w:t>
      </w:r>
      <w:r>
        <w:rPr>
          <w:rFonts w:ascii="仿宋" w:eastAsia="仿宋" w:hAnsi="仿宋" w:cs="仿宋"/>
          <w:szCs w:val="21"/>
        </w:rPr>
        <w:t xml:space="preserve">  </w:t>
      </w:r>
      <w:r>
        <w:rPr>
          <w:rFonts w:ascii="仿宋" w:eastAsia="仿宋" w:hAnsi="仿宋" w:cs="仿宋" w:hint="eastAsia"/>
          <w:szCs w:val="21"/>
        </w:rPr>
        <w:t>赵春梅</w:t>
      </w:r>
      <w:r>
        <w:rPr>
          <w:rFonts w:ascii="仿宋" w:eastAsia="仿宋" w:hAnsi="仿宋" w:cs="仿宋"/>
          <w:szCs w:val="21"/>
        </w:rPr>
        <w:t xml:space="preserve">  </w:t>
      </w:r>
      <w:r>
        <w:rPr>
          <w:rFonts w:ascii="仿宋" w:eastAsia="仿宋" w:hAnsi="仿宋" w:cs="仿宋" w:hint="eastAsia"/>
          <w:szCs w:val="21"/>
        </w:rPr>
        <w:t>郝冬燕</w:t>
      </w:r>
      <w:r>
        <w:rPr>
          <w:rFonts w:ascii="仿宋" w:eastAsia="仿宋" w:hAnsi="仿宋" w:cs="仿宋"/>
          <w:szCs w:val="21"/>
        </w:rPr>
        <w:t xml:space="preserve">  </w:t>
      </w:r>
      <w:r>
        <w:rPr>
          <w:rFonts w:ascii="仿宋" w:eastAsia="仿宋" w:hAnsi="仿宋" w:cs="仿宋" w:hint="eastAsia"/>
          <w:szCs w:val="21"/>
        </w:rPr>
        <w:t>张思琦</w:t>
      </w:r>
      <w:r>
        <w:rPr>
          <w:rFonts w:ascii="仿宋" w:eastAsia="仿宋" w:hAnsi="仿宋" w:cs="仿宋"/>
          <w:szCs w:val="21"/>
        </w:rPr>
        <w:t xml:space="preserve">  </w:t>
      </w:r>
      <w:r>
        <w:rPr>
          <w:rFonts w:ascii="仿宋" w:eastAsia="仿宋" w:hAnsi="仿宋" w:cs="仿宋" w:hint="eastAsia"/>
          <w:szCs w:val="21"/>
        </w:rPr>
        <w:t>胡晓帆</w:t>
      </w:r>
    </w:p>
    <w:p w:rsidR="00160848" w:rsidRDefault="00160848">
      <w:pPr>
        <w:rPr>
          <w:rFonts w:ascii="仿宋" w:eastAsia="仿宋" w:hAnsi="仿宋" w:cs="仿宋"/>
          <w:szCs w:val="21"/>
        </w:rPr>
      </w:pPr>
      <w:r>
        <w:rPr>
          <w:rFonts w:ascii="仿宋" w:eastAsia="仿宋" w:hAnsi="仿宋" w:cs="仿宋" w:hint="eastAsia"/>
          <w:szCs w:val="21"/>
        </w:rPr>
        <w:t>连梓涵</w:t>
      </w:r>
      <w:r>
        <w:rPr>
          <w:rFonts w:ascii="仿宋" w:eastAsia="仿宋" w:hAnsi="仿宋" w:cs="仿宋"/>
          <w:szCs w:val="21"/>
        </w:rPr>
        <w:t xml:space="preserve">  </w:t>
      </w:r>
      <w:r>
        <w:rPr>
          <w:rFonts w:ascii="仿宋" w:eastAsia="仿宋" w:hAnsi="仿宋" w:cs="仿宋" w:hint="eastAsia"/>
          <w:szCs w:val="21"/>
        </w:rPr>
        <w:t>张若琳</w:t>
      </w:r>
      <w:r>
        <w:rPr>
          <w:rFonts w:ascii="仿宋" w:eastAsia="仿宋" w:hAnsi="仿宋" w:cs="仿宋"/>
          <w:szCs w:val="21"/>
        </w:rPr>
        <w:t xml:space="preserve">  </w:t>
      </w:r>
      <w:r>
        <w:rPr>
          <w:rFonts w:ascii="仿宋" w:eastAsia="仿宋" w:hAnsi="仿宋" w:cs="仿宋" w:hint="eastAsia"/>
          <w:szCs w:val="21"/>
        </w:rPr>
        <w:t>韩雯静</w:t>
      </w:r>
      <w:r>
        <w:rPr>
          <w:rFonts w:ascii="仿宋" w:eastAsia="仿宋" w:hAnsi="仿宋" w:cs="仿宋"/>
          <w:szCs w:val="21"/>
        </w:rPr>
        <w:t xml:space="preserve">  </w:t>
      </w:r>
      <w:r>
        <w:rPr>
          <w:rFonts w:ascii="仿宋" w:eastAsia="仿宋" w:hAnsi="仿宋" w:cs="仿宋" w:hint="eastAsia"/>
          <w:szCs w:val="21"/>
        </w:rPr>
        <w:t>丁祥泽</w:t>
      </w:r>
      <w:r>
        <w:rPr>
          <w:rFonts w:ascii="仿宋" w:eastAsia="仿宋" w:hAnsi="仿宋" w:cs="仿宋"/>
          <w:szCs w:val="21"/>
        </w:rPr>
        <w:t xml:space="preserve">  </w:t>
      </w:r>
      <w:r>
        <w:rPr>
          <w:rFonts w:ascii="仿宋" w:eastAsia="仿宋" w:hAnsi="仿宋" w:cs="仿宋" w:hint="eastAsia"/>
          <w:szCs w:val="21"/>
        </w:rPr>
        <w:t>杜昕燃</w:t>
      </w:r>
      <w:r>
        <w:rPr>
          <w:rFonts w:ascii="仿宋" w:eastAsia="仿宋" w:hAnsi="仿宋" w:cs="仿宋"/>
          <w:szCs w:val="21"/>
        </w:rPr>
        <w:t xml:space="preserve">  </w:t>
      </w:r>
      <w:r>
        <w:rPr>
          <w:rFonts w:ascii="仿宋" w:eastAsia="仿宋" w:hAnsi="仿宋" w:cs="仿宋" w:hint="eastAsia"/>
          <w:szCs w:val="21"/>
        </w:rPr>
        <w:t>周</w:t>
      </w:r>
      <w:r>
        <w:rPr>
          <w:rFonts w:ascii="仿宋" w:eastAsia="仿宋" w:hAnsi="仿宋" w:cs="仿宋"/>
          <w:szCs w:val="21"/>
        </w:rPr>
        <w:t xml:space="preserve">  </w:t>
      </w:r>
      <w:r>
        <w:rPr>
          <w:rFonts w:ascii="仿宋" w:eastAsia="仿宋" w:hAnsi="仿宋" w:cs="仿宋" w:hint="eastAsia"/>
          <w:szCs w:val="21"/>
        </w:rPr>
        <w:t>妥</w:t>
      </w:r>
      <w:r>
        <w:rPr>
          <w:rFonts w:ascii="仿宋" w:eastAsia="仿宋" w:hAnsi="仿宋" w:cs="仿宋"/>
          <w:szCs w:val="21"/>
        </w:rPr>
        <w:t xml:space="preserve">  </w:t>
      </w:r>
      <w:r>
        <w:rPr>
          <w:rFonts w:ascii="仿宋" w:eastAsia="仿宋" w:hAnsi="仿宋" w:cs="仿宋" w:hint="eastAsia"/>
          <w:szCs w:val="21"/>
        </w:rPr>
        <w:t>刘思远</w:t>
      </w:r>
      <w:r>
        <w:rPr>
          <w:rFonts w:ascii="仿宋" w:eastAsia="仿宋" w:hAnsi="仿宋" w:cs="仿宋"/>
          <w:szCs w:val="21"/>
        </w:rPr>
        <w:t xml:space="preserve">  </w:t>
      </w:r>
      <w:r>
        <w:rPr>
          <w:rFonts w:ascii="仿宋" w:eastAsia="仿宋" w:hAnsi="仿宋" w:cs="仿宋" w:hint="eastAsia"/>
          <w:szCs w:val="21"/>
        </w:rPr>
        <w:t>唐梦宇</w:t>
      </w:r>
      <w:r>
        <w:rPr>
          <w:rFonts w:ascii="仿宋" w:eastAsia="仿宋" w:hAnsi="仿宋" w:cs="仿宋"/>
          <w:szCs w:val="21"/>
        </w:rPr>
        <w:t xml:space="preserve">  </w:t>
      </w:r>
      <w:r>
        <w:rPr>
          <w:rFonts w:ascii="仿宋" w:eastAsia="仿宋" w:hAnsi="仿宋" w:cs="仿宋" w:hint="eastAsia"/>
          <w:szCs w:val="21"/>
        </w:rPr>
        <w:t>蒋佳慧</w:t>
      </w:r>
      <w:r>
        <w:rPr>
          <w:rFonts w:ascii="仿宋" w:eastAsia="仿宋" w:hAnsi="仿宋" w:cs="仿宋"/>
          <w:szCs w:val="21"/>
        </w:rPr>
        <w:t xml:space="preserve">  </w:t>
      </w:r>
      <w:r>
        <w:rPr>
          <w:rFonts w:ascii="仿宋" w:eastAsia="仿宋" w:hAnsi="仿宋" w:cs="仿宋" w:hint="eastAsia"/>
          <w:szCs w:val="21"/>
        </w:rPr>
        <w:t>刘冀昆</w:t>
      </w:r>
    </w:p>
    <w:p w:rsidR="00160848" w:rsidRDefault="00160848">
      <w:pPr>
        <w:rPr>
          <w:rFonts w:ascii="仿宋" w:eastAsia="仿宋" w:hAnsi="仿宋" w:cs="仿宋"/>
          <w:szCs w:val="21"/>
        </w:rPr>
      </w:pPr>
      <w:r>
        <w:rPr>
          <w:rFonts w:ascii="仿宋" w:eastAsia="仿宋" w:hAnsi="仿宋" w:cs="仿宋" w:hint="eastAsia"/>
          <w:szCs w:val="21"/>
        </w:rPr>
        <w:t>郭浩怡</w:t>
      </w:r>
      <w:r>
        <w:rPr>
          <w:rFonts w:ascii="仿宋" w:eastAsia="仿宋" w:hAnsi="仿宋" w:cs="仿宋"/>
          <w:szCs w:val="21"/>
        </w:rPr>
        <w:t xml:space="preserve">  </w:t>
      </w:r>
      <w:r>
        <w:rPr>
          <w:rFonts w:ascii="仿宋" w:eastAsia="仿宋" w:hAnsi="仿宋" w:cs="仿宋" w:hint="eastAsia"/>
          <w:szCs w:val="21"/>
        </w:rPr>
        <w:t>苗祎铭</w:t>
      </w:r>
      <w:r>
        <w:rPr>
          <w:rFonts w:ascii="仿宋" w:eastAsia="仿宋" w:hAnsi="仿宋" w:cs="仿宋"/>
          <w:szCs w:val="21"/>
        </w:rPr>
        <w:t xml:space="preserve">  </w:t>
      </w:r>
      <w:r>
        <w:rPr>
          <w:rFonts w:ascii="仿宋" w:eastAsia="仿宋" w:hAnsi="仿宋" w:cs="仿宋" w:hint="eastAsia"/>
          <w:szCs w:val="21"/>
        </w:rPr>
        <w:t>张志华</w:t>
      </w:r>
      <w:r>
        <w:rPr>
          <w:rFonts w:ascii="仿宋" w:eastAsia="仿宋" w:hAnsi="仿宋" w:cs="仿宋"/>
          <w:szCs w:val="21"/>
        </w:rPr>
        <w:t xml:space="preserve">  </w:t>
      </w:r>
      <w:r>
        <w:rPr>
          <w:rFonts w:ascii="仿宋" w:eastAsia="仿宋" w:hAnsi="仿宋" w:cs="仿宋" w:hint="eastAsia"/>
          <w:szCs w:val="21"/>
        </w:rPr>
        <w:t>苏清爽</w:t>
      </w:r>
      <w:r>
        <w:rPr>
          <w:rFonts w:ascii="仿宋" w:eastAsia="仿宋" w:hAnsi="仿宋" w:cs="仿宋"/>
          <w:szCs w:val="21"/>
        </w:rPr>
        <w:t xml:space="preserve">  </w:t>
      </w:r>
      <w:r>
        <w:rPr>
          <w:rFonts w:ascii="仿宋" w:eastAsia="仿宋" w:hAnsi="仿宋" w:cs="仿宋" w:hint="eastAsia"/>
          <w:szCs w:val="21"/>
        </w:rPr>
        <w:t>张艺儒</w:t>
      </w:r>
      <w:r>
        <w:rPr>
          <w:rFonts w:ascii="仿宋" w:eastAsia="仿宋" w:hAnsi="仿宋" w:cs="仿宋"/>
          <w:szCs w:val="21"/>
        </w:rPr>
        <w:t xml:space="preserve">  </w:t>
      </w:r>
      <w:r>
        <w:rPr>
          <w:rFonts w:ascii="仿宋" w:eastAsia="仿宋" w:hAnsi="仿宋" w:cs="仿宋" w:hint="eastAsia"/>
          <w:szCs w:val="21"/>
        </w:rPr>
        <w:t>周工耀</w:t>
      </w:r>
      <w:r>
        <w:rPr>
          <w:rFonts w:ascii="仿宋" w:eastAsia="仿宋" w:hAnsi="仿宋" w:cs="仿宋"/>
          <w:szCs w:val="21"/>
        </w:rPr>
        <w:t xml:space="preserve">  </w:t>
      </w:r>
      <w:r>
        <w:rPr>
          <w:rFonts w:ascii="仿宋" w:eastAsia="仿宋" w:hAnsi="仿宋" w:cs="仿宋" w:hint="eastAsia"/>
          <w:szCs w:val="21"/>
        </w:rPr>
        <w:t>孙林峰</w:t>
      </w:r>
      <w:r>
        <w:rPr>
          <w:rFonts w:ascii="仿宋" w:eastAsia="仿宋" w:hAnsi="仿宋" w:cs="仿宋"/>
          <w:szCs w:val="21"/>
        </w:rPr>
        <w:t xml:space="preserve">  </w:t>
      </w:r>
      <w:r>
        <w:rPr>
          <w:rFonts w:ascii="仿宋" w:eastAsia="仿宋" w:hAnsi="仿宋" w:cs="仿宋" w:hint="eastAsia"/>
          <w:szCs w:val="21"/>
        </w:rPr>
        <w:t>眭宗元</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14</w:t>
      </w:r>
      <w:r>
        <w:rPr>
          <w:rFonts w:ascii="仿宋" w:eastAsia="仿宋" w:hAnsi="仿宋" w:cs="仿宋" w:hint="eastAsia"/>
          <w:b/>
          <w:bCs/>
          <w:szCs w:val="21"/>
        </w:rPr>
        <w:t>、研究生学院团总支（</w:t>
      </w:r>
      <w:r>
        <w:rPr>
          <w:rFonts w:ascii="仿宋" w:eastAsia="仿宋" w:hAnsi="仿宋" w:cs="仿宋"/>
          <w:b/>
          <w:bCs/>
          <w:szCs w:val="21"/>
        </w:rPr>
        <w:t>162</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高凯旋</w:t>
      </w:r>
      <w:r>
        <w:rPr>
          <w:rFonts w:ascii="仿宋" w:eastAsia="仿宋" w:hAnsi="仿宋" w:cs="仿宋"/>
          <w:szCs w:val="21"/>
        </w:rPr>
        <w:t xml:space="preserve">  </w:t>
      </w:r>
      <w:r>
        <w:rPr>
          <w:rFonts w:ascii="仿宋" w:eastAsia="仿宋" w:hAnsi="仿宋" w:cs="仿宋" w:hint="eastAsia"/>
          <w:szCs w:val="21"/>
        </w:rPr>
        <w:t>杜文禹</w:t>
      </w:r>
      <w:r>
        <w:rPr>
          <w:rFonts w:ascii="仿宋" w:eastAsia="仿宋" w:hAnsi="仿宋" w:cs="仿宋"/>
          <w:szCs w:val="21"/>
        </w:rPr>
        <w:t xml:space="preserve">  </w:t>
      </w:r>
      <w:r>
        <w:rPr>
          <w:rFonts w:ascii="仿宋" w:eastAsia="仿宋" w:hAnsi="仿宋" w:cs="仿宋" w:hint="eastAsia"/>
          <w:szCs w:val="21"/>
        </w:rPr>
        <w:t>梁</w:t>
      </w:r>
      <w:r>
        <w:rPr>
          <w:rFonts w:ascii="仿宋" w:eastAsia="仿宋" w:hAnsi="仿宋" w:cs="仿宋"/>
          <w:szCs w:val="21"/>
        </w:rPr>
        <w:t xml:space="preserve">  </w:t>
      </w:r>
      <w:r>
        <w:rPr>
          <w:rFonts w:ascii="仿宋" w:eastAsia="仿宋" w:hAnsi="仿宋" w:cs="仿宋" w:hint="eastAsia"/>
          <w:szCs w:val="21"/>
        </w:rPr>
        <w:t>欢</w:t>
      </w:r>
      <w:r>
        <w:rPr>
          <w:rFonts w:ascii="仿宋" w:eastAsia="仿宋" w:hAnsi="仿宋" w:cs="仿宋"/>
          <w:szCs w:val="21"/>
        </w:rPr>
        <w:t xml:space="preserve">  </w:t>
      </w:r>
      <w:r>
        <w:rPr>
          <w:rFonts w:ascii="仿宋" w:eastAsia="仿宋" w:hAnsi="仿宋" w:cs="仿宋" w:hint="eastAsia"/>
          <w:szCs w:val="21"/>
        </w:rPr>
        <w:t>卢杨杨</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婷</w:t>
      </w:r>
      <w:r>
        <w:rPr>
          <w:rFonts w:ascii="仿宋" w:eastAsia="仿宋" w:hAnsi="仿宋" w:cs="仿宋"/>
          <w:szCs w:val="21"/>
        </w:rPr>
        <w:t xml:space="preserve">  </w:t>
      </w:r>
      <w:r>
        <w:rPr>
          <w:rFonts w:ascii="仿宋" w:eastAsia="仿宋" w:hAnsi="仿宋" w:cs="仿宋" w:hint="eastAsia"/>
          <w:szCs w:val="21"/>
        </w:rPr>
        <w:t>王铎燚</w:t>
      </w:r>
      <w:r>
        <w:rPr>
          <w:rFonts w:ascii="仿宋" w:eastAsia="仿宋" w:hAnsi="仿宋" w:cs="仿宋"/>
          <w:szCs w:val="21"/>
        </w:rPr>
        <w:t xml:space="preserve">  </w:t>
      </w:r>
      <w:r>
        <w:rPr>
          <w:rFonts w:ascii="仿宋" w:eastAsia="仿宋" w:hAnsi="仿宋" w:cs="仿宋" w:hint="eastAsia"/>
          <w:szCs w:val="21"/>
        </w:rPr>
        <w:t>王超男</w:t>
      </w:r>
      <w:r>
        <w:rPr>
          <w:rFonts w:ascii="仿宋" w:eastAsia="仿宋" w:hAnsi="仿宋" w:cs="仿宋"/>
          <w:szCs w:val="21"/>
        </w:rPr>
        <w:t xml:space="preserve">  </w:t>
      </w:r>
      <w:r>
        <w:rPr>
          <w:rFonts w:ascii="仿宋" w:eastAsia="仿宋" w:hAnsi="仿宋" w:cs="仿宋" w:hint="eastAsia"/>
          <w:szCs w:val="21"/>
        </w:rPr>
        <w:t>盛惠林</w:t>
      </w:r>
      <w:r>
        <w:rPr>
          <w:rFonts w:ascii="仿宋" w:eastAsia="仿宋" w:hAnsi="仿宋" w:cs="仿宋"/>
          <w:szCs w:val="21"/>
        </w:rPr>
        <w:t xml:space="preserve">  </w:t>
      </w:r>
      <w:r>
        <w:rPr>
          <w:rFonts w:ascii="仿宋" w:eastAsia="仿宋" w:hAnsi="仿宋" w:cs="仿宋" w:hint="eastAsia"/>
          <w:szCs w:val="21"/>
        </w:rPr>
        <w:t>高鑫媛</w:t>
      </w:r>
      <w:r>
        <w:rPr>
          <w:rFonts w:ascii="仿宋" w:eastAsia="仿宋" w:hAnsi="仿宋" w:cs="仿宋"/>
          <w:szCs w:val="21"/>
        </w:rPr>
        <w:t xml:space="preserve">  </w:t>
      </w:r>
      <w:r>
        <w:rPr>
          <w:rFonts w:ascii="仿宋" w:eastAsia="仿宋" w:hAnsi="仿宋" w:cs="仿宋" w:hint="eastAsia"/>
          <w:szCs w:val="21"/>
        </w:rPr>
        <w:t>耿小婷</w:t>
      </w:r>
    </w:p>
    <w:p w:rsidR="00160848" w:rsidRDefault="00160848">
      <w:pPr>
        <w:spacing w:line="300" w:lineRule="exact"/>
        <w:rPr>
          <w:rFonts w:ascii="仿宋" w:eastAsia="仿宋" w:hAnsi="仿宋" w:cs="仿宋"/>
          <w:szCs w:val="21"/>
        </w:rPr>
      </w:pPr>
      <w:r>
        <w:rPr>
          <w:rFonts w:ascii="仿宋" w:eastAsia="仿宋" w:hAnsi="仿宋" w:cs="仿宋" w:hint="eastAsia"/>
          <w:szCs w:val="21"/>
        </w:rPr>
        <w:t>魏金月</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领</w:t>
      </w:r>
      <w:r>
        <w:rPr>
          <w:rFonts w:ascii="仿宋" w:eastAsia="仿宋" w:hAnsi="仿宋" w:cs="仿宋"/>
          <w:szCs w:val="21"/>
        </w:rPr>
        <w:t xml:space="preserve">  </w:t>
      </w:r>
      <w:r>
        <w:rPr>
          <w:rFonts w:ascii="仿宋" w:eastAsia="仿宋" w:hAnsi="仿宋" w:cs="仿宋" w:hint="eastAsia"/>
          <w:szCs w:val="21"/>
        </w:rPr>
        <w:t>王雨欣</w:t>
      </w:r>
      <w:r>
        <w:rPr>
          <w:rFonts w:ascii="仿宋" w:eastAsia="仿宋" w:hAnsi="仿宋" w:cs="仿宋"/>
          <w:szCs w:val="21"/>
        </w:rPr>
        <w:t xml:space="preserve">  </w:t>
      </w:r>
      <w:r>
        <w:rPr>
          <w:rFonts w:ascii="仿宋" w:eastAsia="仿宋" w:hAnsi="仿宋" w:cs="仿宋" w:hint="eastAsia"/>
          <w:szCs w:val="21"/>
        </w:rPr>
        <w:t>崔小风</w:t>
      </w:r>
      <w:r>
        <w:rPr>
          <w:rFonts w:ascii="仿宋" w:eastAsia="仿宋" w:hAnsi="仿宋" w:cs="仿宋"/>
          <w:szCs w:val="21"/>
        </w:rPr>
        <w:t xml:space="preserve">  </w:t>
      </w:r>
      <w:r>
        <w:rPr>
          <w:rFonts w:ascii="仿宋" w:eastAsia="仿宋" w:hAnsi="仿宋" w:cs="仿宋" w:hint="eastAsia"/>
          <w:szCs w:val="21"/>
        </w:rPr>
        <w:t>马杏莲</w:t>
      </w:r>
      <w:r>
        <w:rPr>
          <w:rFonts w:ascii="仿宋" w:eastAsia="仿宋" w:hAnsi="仿宋" w:cs="仿宋"/>
          <w:szCs w:val="21"/>
        </w:rPr>
        <w:t xml:space="preserve">  </w:t>
      </w:r>
      <w:r>
        <w:rPr>
          <w:rFonts w:ascii="仿宋" w:eastAsia="仿宋" w:hAnsi="仿宋" w:cs="仿宋" w:hint="eastAsia"/>
          <w:szCs w:val="21"/>
        </w:rPr>
        <w:t>彭兆康</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植</w:t>
      </w:r>
      <w:r>
        <w:rPr>
          <w:rFonts w:ascii="仿宋" w:eastAsia="仿宋" w:hAnsi="仿宋" w:cs="仿宋"/>
          <w:szCs w:val="21"/>
        </w:rPr>
        <w:t xml:space="preserve">  </w:t>
      </w:r>
      <w:r>
        <w:rPr>
          <w:rFonts w:ascii="仿宋" w:eastAsia="仿宋" w:hAnsi="仿宋" w:cs="仿宋" w:hint="eastAsia"/>
          <w:szCs w:val="21"/>
        </w:rPr>
        <w:t>肖大海</w:t>
      </w:r>
      <w:r>
        <w:rPr>
          <w:rFonts w:ascii="仿宋" w:eastAsia="仿宋" w:hAnsi="仿宋" w:cs="仿宋"/>
          <w:szCs w:val="21"/>
        </w:rPr>
        <w:t xml:space="preserve">  </w:t>
      </w:r>
      <w:r>
        <w:rPr>
          <w:rFonts w:ascii="仿宋" w:eastAsia="仿宋" w:hAnsi="仿宋" w:cs="仿宋" w:hint="eastAsia"/>
          <w:szCs w:val="21"/>
        </w:rPr>
        <w:t>左慕妍</w:t>
      </w:r>
      <w:r>
        <w:rPr>
          <w:rFonts w:ascii="仿宋" w:eastAsia="仿宋" w:hAnsi="仿宋" w:cs="仿宋"/>
          <w:szCs w:val="21"/>
        </w:rPr>
        <w:t xml:space="preserve">  </w:t>
      </w:r>
      <w:r>
        <w:rPr>
          <w:rFonts w:ascii="仿宋" w:eastAsia="仿宋" w:hAnsi="仿宋" w:cs="仿宋" w:hint="eastAsia"/>
          <w:szCs w:val="21"/>
        </w:rPr>
        <w:t>王紫旋</w:t>
      </w:r>
    </w:p>
    <w:p w:rsidR="00160848" w:rsidRDefault="00160848">
      <w:pPr>
        <w:spacing w:line="300" w:lineRule="exact"/>
        <w:rPr>
          <w:rFonts w:ascii="仿宋" w:eastAsia="仿宋" w:hAnsi="仿宋" w:cs="仿宋"/>
          <w:szCs w:val="21"/>
        </w:rPr>
      </w:pP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颖</w:t>
      </w:r>
      <w:r>
        <w:rPr>
          <w:rFonts w:ascii="仿宋" w:eastAsia="仿宋" w:hAnsi="仿宋" w:cs="仿宋"/>
          <w:szCs w:val="21"/>
        </w:rPr>
        <w:t xml:space="preserve">  </w:t>
      </w:r>
      <w:r>
        <w:rPr>
          <w:rFonts w:ascii="仿宋" w:eastAsia="仿宋" w:hAnsi="仿宋" w:cs="仿宋" w:hint="eastAsia"/>
          <w:szCs w:val="21"/>
        </w:rPr>
        <w:t>甘新天</w:t>
      </w:r>
      <w:r>
        <w:rPr>
          <w:rFonts w:ascii="仿宋" w:eastAsia="仿宋" w:hAnsi="仿宋" w:cs="仿宋"/>
          <w:szCs w:val="21"/>
        </w:rPr>
        <w:t xml:space="preserve">  </w:t>
      </w:r>
      <w:r>
        <w:rPr>
          <w:rFonts w:ascii="仿宋" w:eastAsia="仿宋" w:hAnsi="仿宋" w:cs="仿宋" w:hint="eastAsia"/>
          <w:szCs w:val="21"/>
        </w:rPr>
        <w:t>田伟超</w:t>
      </w:r>
      <w:r>
        <w:rPr>
          <w:rFonts w:ascii="仿宋" w:eastAsia="仿宋" w:hAnsi="仿宋" w:cs="仿宋"/>
          <w:szCs w:val="21"/>
        </w:rPr>
        <w:t xml:space="preserve">  </w:t>
      </w:r>
      <w:r>
        <w:rPr>
          <w:rFonts w:ascii="仿宋" w:eastAsia="仿宋" w:hAnsi="仿宋" w:cs="仿宋" w:hint="eastAsia"/>
          <w:szCs w:val="21"/>
        </w:rPr>
        <w:t>关晨炜</w:t>
      </w:r>
      <w:r>
        <w:rPr>
          <w:rFonts w:ascii="仿宋" w:eastAsia="仿宋" w:hAnsi="仿宋" w:cs="仿宋"/>
          <w:szCs w:val="21"/>
        </w:rPr>
        <w:t xml:space="preserve">  </w:t>
      </w:r>
      <w:r>
        <w:rPr>
          <w:rFonts w:ascii="仿宋" w:eastAsia="仿宋" w:hAnsi="仿宋" w:cs="仿宋" w:hint="eastAsia"/>
          <w:szCs w:val="21"/>
        </w:rPr>
        <w:t>李鹏飞</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琦</w:t>
      </w:r>
      <w:r>
        <w:rPr>
          <w:rFonts w:ascii="仿宋" w:eastAsia="仿宋" w:hAnsi="仿宋" w:cs="仿宋"/>
          <w:szCs w:val="21"/>
        </w:rPr>
        <w:t xml:space="preserve">  </w:t>
      </w:r>
      <w:r>
        <w:rPr>
          <w:rFonts w:ascii="仿宋" w:eastAsia="仿宋" w:hAnsi="仿宋" w:cs="仿宋" w:hint="eastAsia"/>
          <w:szCs w:val="21"/>
        </w:rPr>
        <w:t>夏婷婷</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杰</w:t>
      </w:r>
      <w:r>
        <w:rPr>
          <w:rFonts w:ascii="仿宋" w:eastAsia="仿宋" w:hAnsi="仿宋" w:cs="仿宋"/>
          <w:szCs w:val="21"/>
        </w:rPr>
        <w:t xml:space="preserve">  </w:t>
      </w:r>
      <w:r>
        <w:rPr>
          <w:rFonts w:ascii="仿宋" w:eastAsia="仿宋" w:hAnsi="仿宋" w:cs="仿宋" w:hint="eastAsia"/>
          <w:szCs w:val="21"/>
        </w:rPr>
        <w:t>梁影影</w:t>
      </w:r>
      <w:r>
        <w:rPr>
          <w:rFonts w:ascii="仿宋" w:eastAsia="仿宋" w:hAnsi="仿宋" w:cs="仿宋"/>
          <w:szCs w:val="21"/>
        </w:rPr>
        <w:t xml:space="preserve">  </w:t>
      </w:r>
      <w:r>
        <w:rPr>
          <w:rFonts w:ascii="仿宋" w:eastAsia="仿宋" w:hAnsi="仿宋" w:cs="仿宋" w:hint="eastAsia"/>
          <w:szCs w:val="21"/>
        </w:rPr>
        <w:t>屠刚亮</w:t>
      </w:r>
    </w:p>
    <w:p w:rsidR="00160848" w:rsidRDefault="00160848">
      <w:pPr>
        <w:spacing w:line="300" w:lineRule="exact"/>
        <w:rPr>
          <w:rFonts w:ascii="仿宋" w:eastAsia="仿宋" w:hAnsi="仿宋" w:cs="仿宋"/>
          <w:szCs w:val="21"/>
        </w:rPr>
      </w:pPr>
      <w:r>
        <w:rPr>
          <w:rFonts w:ascii="仿宋" w:eastAsia="仿宋" w:hAnsi="仿宋" w:cs="仿宋" w:hint="eastAsia"/>
          <w:szCs w:val="21"/>
        </w:rPr>
        <w:t>杨柳清</w:t>
      </w:r>
      <w:r>
        <w:rPr>
          <w:rFonts w:ascii="仿宋" w:eastAsia="仿宋" w:hAnsi="仿宋" w:cs="仿宋"/>
          <w:szCs w:val="21"/>
        </w:rPr>
        <w:t xml:space="preserve">  </w:t>
      </w:r>
      <w:r>
        <w:rPr>
          <w:rFonts w:ascii="仿宋" w:eastAsia="仿宋" w:hAnsi="仿宋" w:cs="仿宋" w:hint="eastAsia"/>
          <w:szCs w:val="21"/>
        </w:rPr>
        <w:t>袁傲麟</w:t>
      </w:r>
      <w:r>
        <w:rPr>
          <w:rFonts w:ascii="仿宋" w:eastAsia="仿宋" w:hAnsi="仿宋" w:cs="仿宋"/>
          <w:szCs w:val="21"/>
        </w:rPr>
        <w:t xml:space="preserve">  </w:t>
      </w:r>
      <w:r>
        <w:rPr>
          <w:rFonts w:ascii="仿宋" w:eastAsia="仿宋" w:hAnsi="仿宋" w:cs="仿宋" w:hint="eastAsia"/>
          <w:szCs w:val="21"/>
        </w:rPr>
        <w:t>王珊珊</w:t>
      </w:r>
      <w:r>
        <w:rPr>
          <w:rFonts w:ascii="仿宋" w:eastAsia="仿宋" w:hAnsi="仿宋" w:cs="仿宋"/>
          <w:szCs w:val="21"/>
        </w:rPr>
        <w:t xml:space="preserve">  </w:t>
      </w:r>
      <w:r>
        <w:rPr>
          <w:rFonts w:ascii="仿宋" w:eastAsia="仿宋" w:hAnsi="仿宋" w:cs="仿宋" w:hint="eastAsia"/>
          <w:szCs w:val="21"/>
        </w:rPr>
        <w:t>洪宝洲</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盟</w:t>
      </w:r>
      <w:r>
        <w:rPr>
          <w:rFonts w:ascii="仿宋" w:eastAsia="仿宋" w:hAnsi="仿宋" w:cs="仿宋"/>
          <w:szCs w:val="21"/>
        </w:rPr>
        <w:t xml:space="preserve">  </w:t>
      </w:r>
      <w:r>
        <w:rPr>
          <w:rFonts w:ascii="仿宋" w:eastAsia="仿宋" w:hAnsi="仿宋" w:cs="仿宋" w:hint="eastAsia"/>
          <w:szCs w:val="21"/>
        </w:rPr>
        <w:t>王梦楠</w:t>
      </w:r>
      <w:r>
        <w:rPr>
          <w:rFonts w:ascii="仿宋" w:eastAsia="仿宋" w:hAnsi="仿宋" w:cs="仿宋"/>
          <w:szCs w:val="21"/>
        </w:rPr>
        <w:t xml:space="preserve">  </w:t>
      </w:r>
      <w:r>
        <w:rPr>
          <w:rFonts w:ascii="仿宋" w:eastAsia="仿宋" w:hAnsi="仿宋" w:cs="仿宋" w:hint="eastAsia"/>
          <w:szCs w:val="21"/>
        </w:rPr>
        <w:t>王萧菡</w:t>
      </w:r>
      <w:r>
        <w:rPr>
          <w:rFonts w:ascii="仿宋" w:eastAsia="仿宋" w:hAnsi="仿宋" w:cs="仿宋"/>
          <w:szCs w:val="21"/>
        </w:rPr>
        <w:t xml:space="preserve">  </w:t>
      </w:r>
      <w:r>
        <w:rPr>
          <w:rFonts w:ascii="仿宋" w:eastAsia="仿宋" w:hAnsi="仿宋" w:cs="仿宋" w:hint="eastAsia"/>
          <w:szCs w:val="21"/>
        </w:rPr>
        <w:t>马艳巍</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辉</w:t>
      </w:r>
      <w:r>
        <w:rPr>
          <w:rFonts w:ascii="仿宋" w:eastAsia="仿宋" w:hAnsi="仿宋" w:cs="仿宋"/>
          <w:szCs w:val="21"/>
        </w:rPr>
        <w:t xml:space="preserve">  </w:t>
      </w:r>
      <w:r>
        <w:rPr>
          <w:rFonts w:ascii="仿宋" w:eastAsia="仿宋" w:hAnsi="仿宋" w:cs="仿宋" w:hint="eastAsia"/>
          <w:szCs w:val="21"/>
        </w:rPr>
        <w:t>段舒晨</w:t>
      </w:r>
    </w:p>
    <w:p w:rsidR="00160848" w:rsidRDefault="00160848">
      <w:pPr>
        <w:spacing w:line="300" w:lineRule="exact"/>
        <w:rPr>
          <w:rFonts w:ascii="仿宋" w:eastAsia="仿宋" w:hAnsi="仿宋" w:cs="仿宋"/>
          <w:szCs w:val="21"/>
        </w:rPr>
      </w:pPr>
      <w:r>
        <w:rPr>
          <w:rFonts w:ascii="仿宋" w:eastAsia="仿宋" w:hAnsi="仿宋" w:cs="仿宋" w:hint="eastAsia"/>
          <w:szCs w:val="21"/>
        </w:rPr>
        <w:t>邓宇亭</w:t>
      </w:r>
      <w:r>
        <w:rPr>
          <w:rFonts w:ascii="仿宋" w:eastAsia="仿宋" w:hAnsi="仿宋" w:cs="仿宋"/>
          <w:szCs w:val="21"/>
        </w:rPr>
        <w:t xml:space="preserve">  </w:t>
      </w:r>
      <w:r>
        <w:rPr>
          <w:rFonts w:ascii="仿宋" w:eastAsia="仿宋" w:hAnsi="仿宋" w:cs="仿宋" w:hint="eastAsia"/>
          <w:szCs w:val="21"/>
        </w:rPr>
        <w:t>肖舒喻</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晓</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帅</w:t>
      </w:r>
      <w:r>
        <w:rPr>
          <w:rFonts w:ascii="仿宋" w:eastAsia="仿宋" w:hAnsi="仿宋" w:cs="仿宋"/>
          <w:szCs w:val="21"/>
        </w:rPr>
        <w:t xml:space="preserve">  </w:t>
      </w:r>
      <w:r>
        <w:rPr>
          <w:rFonts w:ascii="仿宋" w:eastAsia="仿宋" w:hAnsi="仿宋" w:cs="仿宋" w:hint="eastAsia"/>
          <w:szCs w:val="21"/>
        </w:rPr>
        <w:t>肖</w:t>
      </w:r>
      <w:r>
        <w:rPr>
          <w:rFonts w:ascii="仿宋" w:eastAsia="仿宋" w:hAnsi="仿宋" w:cs="仿宋"/>
          <w:szCs w:val="21"/>
        </w:rPr>
        <w:t xml:space="preserve">  </w:t>
      </w:r>
      <w:r>
        <w:rPr>
          <w:rFonts w:ascii="仿宋" w:eastAsia="仿宋" w:hAnsi="仿宋" w:cs="仿宋" w:hint="eastAsia"/>
          <w:szCs w:val="21"/>
        </w:rPr>
        <w:t>冰</w:t>
      </w:r>
      <w:r>
        <w:rPr>
          <w:rFonts w:ascii="仿宋" w:eastAsia="仿宋" w:hAnsi="仿宋" w:cs="仿宋"/>
          <w:szCs w:val="21"/>
        </w:rPr>
        <w:t xml:space="preserve">  </w:t>
      </w:r>
      <w:r>
        <w:rPr>
          <w:rFonts w:ascii="仿宋" w:eastAsia="仿宋" w:hAnsi="仿宋" w:cs="仿宋" w:hint="eastAsia"/>
          <w:szCs w:val="21"/>
        </w:rPr>
        <w:t>任姣姣</w:t>
      </w:r>
      <w:r>
        <w:rPr>
          <w:rFonts w:ascii="仿宋" w:eastAsia="仿宋" w:hAnsi="仿宋" w:cs="仿宋"/>
          <w:szCs w:val="21"/>
        </w:rPr>
        <w:t xml:space="preserve">  </w:t>
      </w:r>
      <w:r>
        <w:rPr>
          <w:rFonts w:ascii="仿宋" w:eastAsia="仿宋" w:hAnsi="仿宋" w:cs="仿宋" w:hint="eastAsia"/>
          <w:szCs w:val="21"/>
        </w:rPr>
        <w:t>马红梅</w:t>
      </w:r>
      <w:r>
        <w:rPr>
          <w:rFonts w:ascii="仿宋" w:eastAsia="仿宋" w:hAnsi="仿宋" w:cs="仿宋"/>
          <w:szCs w:val="21"/>
        </w:rPr>
        <w:t xml:space="preserve">  </w:t>
      </w:r>
      <w:r>
        <w:rPr>
          <w:rFonts w:ascii="仿宋" w:eastAsia="仿宋" w:hAnsi="仿宋" w:cs="仿宋" w:hint="eastAsia"/>
          <w:szCs w:val="21"/>
        </w:rPr>
        <w:t>杨惠惠</w:t>
      </w:r>
      <w:r>
        <w:rPr>
          <w:rFonts w:ascii="仿宋" w:eastAsia="仿宋" w:hAnsi="仿宋" w:cs="仿宋"/>
          <w:szCs w:val="21"/>
        </w:rPr>
        <w:t xml:space="preserve">  </w:t>
      </w:r>
      <w:r>
        <w:rPr>
          <w:rFonts w:ascii="仿宋" w:eastAsia="仿宋" w:hAnsi="仿宋" w:cs="仿宋" w:hint="eastAsia"/>
          <w:szCs w:val="21"/>
        </w:rPr>
        <w:t>张大卫</w:t>
      </w:r>
      <w:r>
        <w:rPr>
          <w:rFonts w:ascii="仿宋" w:eastAsia="仿宋" w:hAnsi="仿宋" w:cs="仿宋"/>
          <w:szCs w:val="21"/>
        </w:rPr>
        <w:t xml:space="preserve">  </w:t>
      </w:r>
      <w:r>
        <w:rPr>
          <w:rFonts w:ascii="仿宋" w:eastAsia="仿宋" w:hAnsi="仿宋" w:cs="仿宋" w:hint="eastAsia"/>
          <w:szCs w:val="21"/>
        </w:rPr>
        <w:t>董高永</w:t>
      </w:r>
    </w:p>
    <w:p w:rsidR="00160848" w:rsidRDefault="00160848">
      <w:pPr>
        <w:spacing w:line="300" w:lineRule="exact"/>
        <w:rPr>
          <w:rFonts w:ascii="仿宋" w:eastAsia="仿宋" w:hAnsi="仿宋" w:cs="仿宋"/>
          <w:szCs w:val="21"/>
        </w:rPr>
      </w:pPr>
      <w:r>
        <w:rPr>
          <w:rFonts w:ascii="仿宋" w:eastAsia="仿宋" w:hAnsi="仿宋" w:cs="仿宋" w:hint="eastAsia"/>
          <w:szCs w:val="21"/>
        </w:rPr>
        <w:t>范玉菲</w:t>
      </w:r>
      <w:r>
        <w:rPr>
          <w:rFonts w:ascii="仿宋" w:eastAsia="仿宋" w:hAnsi="仿宋" w:cs="仿宋"/>
          <w:szCs w:val="21"/>
        </w:rPr>
        <w:t xml:space="preserve">  </w:t>
      </w:r>
      <w:r>
        <w:rPr>
          <w:rFonts w:ascii="仿宋" w:eastAsia="仿宋" w:hAnsi="仿宋" w:cs="仿宋" w:hint="eastAsia"/>
          <w:szCs w:val="21"/>
        </w:rPr>
        <w:t>武风晓</w:t>
      </w:r>
      <w:r>
        <w:rPr>
          <w:rFonts w:ascii="仿宋" w:eastAsia="仿宋" w:hAnsi="仿宋" w:cs="仿宋"/>
          <w:szCs w:val="21"/>
        </w:rPr>
        <w:t xml:space="preserve">  </w:t>
      </w:r>
      <w:r>
        <w:rPr>
          <w:rFonts w:ascii="仿宋" w:eastAsia="仿宋" w:hAnsi="仿宋" w:cs="仿宋" w:hint="eastAsia"/>
          <w:szCs w:val="21"/>
        </w:rPr>
        <w:t>倪盼盼</w:t>
      </w:r>
      <w:r>
        <w:rPr>
          <w:rFonts w:ascii="仿宋" w:eastAsia="仿宋" w:hAnsi="仿宋" w:cs="仿宋"/>
          <w:szCs w:val="21"/>
        </w:rPr>
        <w:t xml:space="preserve">  </w:t>
      </w:r>
      <w:r>
        <w:rPr>
          <w:rFonts w:ascii="仿宋" w:eastAsia="仿宋" w:hAnsi="仿宋" w:cs="仿宋" w:hint="eastAsia"/>
          <w:szCs w:val="21"/>
        </w:rPr>
        <w:t>梅寒青</w:t>
      </w:r>
      <w:r>
        <w:rPr>
          <w:rFonts w:ascii="仿宋" w:eastAsia="仿宋" w:hAnsi="仿宋" w:cs="仿宋"/>
          <w:szCs w:val="21"/>
        </w:rPr>
        <w:t xml:space="preserve">  </w:t>
      </w:r>
      <w:r>
        <w:rPr>
          <w:rFonts w:ascii="仿宋" w:eastAsia="仿宋" w:hAnsi="仿宋" w:cs="仿宋" w:hint="eastAsia"/>
          <w:szCs w:val="21"/>
        </w:rPr>
        <w:t>张志涛</w:t>
      </w:r>
      <w:r>
        <w:rPr>
          <w:rFonts w:ascii="仿宋" w:eastAsia="仿宋" w:hAnsi="仿宋" w:cs="仿宋"/>
          <w:szCs w:val="21"/>
        </w:rPr>
        <w:t xml:space="preserve">  </w:t>
      </w:r>
      <w:r>
        <w:rPr>
          <w:rFonts w:ascii="仿宋" w:eastAsia="仿宋" w:hAnsi="仿宋" w:cs="仿宋" w:hint="eastAsia"/>
          <w:szCs w:val="21"/>
        </w:rPr>
        <w:t>赵超凡</w:t>
      </w:r>
      <w:r>
        <w:rPr>
          <w:rFonts w:ascii="仿宋" w:eastAsia="仿宋" w:hAnsi="仿宋" w:cs="仿宋"/>
          <w:szCs w:val="21"/>
        </w:rPr>
        <w:t xml:space="preserve">  </w:t>
      </w:r>
      <w:r>
        <w:rPr>
          <w:rFonts w:ascii="仿宋" w:eastAsia="仿宋" w:hAnsi="仿宋" w:cs="仿宋" w:hint="eastAsia"/>
          <w:szCs w:val="21"/>
        </w:rPr>
        <w:t>李海燕</w:t>
      </w:r>
      <w:r>
        <w:rPr>
          <w:rFonts w:ascii="仿宋" w:eastAsia="仿宋" w:hAnsi="仿宋" w:cs="仿宋"/>
          <w:szCs w:val="21"/>
        </w:rPr>
        <w:t xml:space="preserve">  </w:t>
      </w:r>
      <w:r>
        <w:rPr>
          <w:rFonts w:ascii="仿宋" w:eastAsia="仿宋" w:hAnsi="仿宋" w:cs="仿宋" w:hint="eastAsia"/>
          <w:szCs w:val="21"/>
        </w:rPr>
        <w:t>王蕴菲</w:t>
      </w:r>
      <w:r>
        <w:rPr>
          <w:rFonts w:ascii="仿宋" w:eastAsia="仿宋" w:hAnsi="仿宋" w:cs="仿宋"/>
          <w:szCs w:val="21"/>
        </w:rPr>
        <w:t xml:space="preserve">  </w:t>
      </w:r>
      <w:r>
        <w:rPr>
          <w:rFonts w:ascii="仿宋" w:eastAsia="仿宋" w:hAnsi="仿宋" w:cs="仿宋" w:hint="eastAsia"/>
          <w:szCs w:val="21"/>
        </w:rPr>
        <w:t>邱淑炜</w:t>
      </w:r>
      <w:r>
        <w:rPr>
          <w:rFonts w:ascii="仿宋" w:eastAsia="仿宋" w:hAnsi="仿宋" w:cs="仿宋"/>
          <w:szCs w:val="21"/>
        </w:rPr>
        <w:t xml:space="preserve">  </w:t>
      </w:r>
      <w:r>
        <w:rPr>
          <w:rFonts w:ascii="仿宋" w:eastAsia="仿宋" w:hAnsi="仿宋" w:cs="仿宋" w:hint="eastAsia"/>
          <w:szCs w:val="21"/>
        </w:rPr>
        <w:t>高</w:t>
      </w:r>
      <w:r>
        <w:rPr>
          <w:rFonts w:ascii="仿宋" w:eastAsia="仿宋" w:hAnsi="仿宋" w:cs="仿宋"/>
          <w:szCs w:val="21"/>
        </w:rPr>
        <w:t xml:space="preserve">  </w:t>
      </w:r>
      <w:r>
        <w:rPr>
          <w:rFonts w:ascii="仿宋" w:eastAsia="仿宋" w:hAnsi="仿宋" w:cs="仿宋" w:hint="eastAsia"/>
          <w:szCs w:val="21"/>
        </w:rPr>
        <w:t>竞</w:t>
      </w:r>
    </w:p>
    <w:p w:rsidR="00160848" w:rsidRDefault="00160848">
      <w:pPr>
        <w:spacing w:line="300" w:lineRule="exact"/>
        <w:rPr>
          <w:rFonts w:ascii="仿宋" w:eastAsia="仿宋" w:hAnsi="仿宋" w:cs="仿宋"/>
          <w:szCs w:val="21"/>
        </w:rPr>
      </w:pPr>
      <w:r>
        <w:rPr>
          <w:rFonts w:ascii="仿宋" w:eastAsia="仿宋" w:hAnsi="仿宋" w:cs="仿宋" w:hint="eastAsia"/>
          <w:szCs w:val="21"/>
        </w:rPr>
        <w:t>汪海兰</w:t>
      </w:r>
      <w:r>
        <w:rPr>
          <w:rFonts w:ascii="仿宋" w:eastAsia="仿宋" w:hAnsi="仿宋" w:cs="仿宋"/>
          <w:szCs w:val="21"/>
        </w:rPr>
        <w:t xml:space="preserve">  </w:t>
      </w:r>
      <w:r>
        <w:rPr>
          <w:rFonts w:ascii="仿宋" w:eastAsia="仿宋" w:hAnsi="仿宋" w:cs="仿宋" w:hint="eastAsia"/>
          <w:szCs w:val="21"/>
        </w:rPr>
        <w:t>王雪梅</w:t>
      </w:r>
      <w:r>
        <w:rPr>
          <w:rFonts w:ascii="仿宋" w:eastAsia="仿宋" w:hAnsi="仿宋" w:cs="仿宋"/>
          <w:szCs w:val="21"/>
        </w:rPr>
        <w:t xml:space="preserve">  </w:t>
      </w:r>
      <w:r>
        <w:rPr>
          <w:rFonts w:ascii="仿宋" w:eastAsia="仿宋" w:hAnsi="仿宋" w:cs="仿宋" w:hint="eastAsia"/>
          <w:szCs w:val="21"/>
        </w:rPr>
        <w:t>朱莹莹</w:t>
      </w:r>
      <w:r>
        <w:rPr>
          <w:rFonts w:ascii="仿宋" w:eastAsia="仿宋" w:hAnsi="仿宋" w:cs="仿宋"/>
          <w:szCs w:val="21"/>
        </w:rPr>
        <w:t xml:space="preserve">  </w:t>
      </w:r>
      <w:r>
        <w:rPr>
          <w:rFonts w:ascii="仿宋" w:eastAsia="仿宋" w:hAnsi="仿宋" w:cs="仿宋" w:hint="eastAsia"/>
          <w:szCs w:val="21"/>
        </w:rPr>
        <w:t>程</w:t>
      </w:r>
      <w:r>
        <w:rPr>
          <w:rFonts w:ascii="仿宋" w:eastAsia="仿宋" w:hAnsi="仿宋" w:cs="仿宋"/>
          <w:szCs w:val="21"/>
        </w:rPr>
        <w:t xml:space="preserve">  </w:t>
      </w:r>
      <w:r>
        <w:rPr>
          <w:rFonts w:ascii="仿宋" w:eastAsia="仿宋" w:hAnsi="仿宋" w:cs="仿宋" w:hint="eastAsia"/>
          <w:szCs w:val="21"/>
        </w:rPr>
        <w:t>蝶</w:t>
      </w:r>
      <w:r>
        <w:rPr>
          <w:rFonts w:ascii="仿宋" w:eastAsia="仿宋" w:hAnsi="仿宋" w:cs="仿宋"/>
          <w:szCs w:val="21"/>
        </w:rPr>
        <w:t xml:space="preserve">  </w:t>
      </w:r>
      <w:r>
        <w:rPr>
          <w:rFonts w:ascii="仿宋" w:eastAsia="仿宋" w:hAnsi="仿宋" w:cs="仿宋" w:hint="eastAsia"/>
          <w:szCs w:val="21"/>
        </w:rPr>
        <w:t>李金尧</w:t>
      </w:r>
      <w:r>
        <w:rPr>
          <w:rFonts w:ascii="仿宋" w:eastAsia="仿宋" w:hAnsi="仿宋" w:cs="仿宋"/>
          <w:szCs w:val="21"/>
        </w:rPr>
        <w:t xml:space="preserve">  </w:t>
      </w:r>
      <w:r>
        <w:rPr>
          <w:rFonts w:ascii="仿宋" w:eastAsia="仿宋" w:hAnsi="仿宋" w:cs="仿宋" w:hint="eastAsia"/>
          <w:szCs w:val="21"/>
        </w:rPr>
        <w:t>夏东帅</w:t>
      </w:r>
      <w:r>
        <w:rPr>
          <w:rFonts w:ascii="仿宋" w:eastAsia="仿宋" w:hAnsi="仿宋" w:cs="仿宋"/>
          <w:szCs w:val="21"/>
        </w:rPr>
        <w:t xml:space="preserve">  </w:t>
      </w:r>
      <w:r>
        <w:rPr>
          <w:rFonts w:ascii="仿宋" w:eastAsia="仿宋" w:hAnsi="仿宋" w:cs="仿宋" w:hint="eastAsia"/>
          <w:szCs w:val="21"/>
        </w:rPr>
        <w:t>张慧仪</w:t>
      </w:r>
      <w:r>
        <w:rPr>
          <w:rFonts w:ascii="仿宋" w:eastAsia="仿宋" w:hAnsi="仿宋" w:cs="仿宋"/>
          <w:szCs w:val="21"/>
        </w:rPr>
        <w:t xml:space="preserve">  </w:t>
      </w:r>
      <w:r>
        <w:rPr>
          <w:rFonts w:ascii="仿宋" w:eastAsia="仿宋" w:hAnsi="仿宋" w:cs="仿宋" w:hint="eastAsia"/>
          <w:szCs w:val="21"/>
        </w:rPr>
        <w:t>杨玉霞</w:t>
      </w:r>
      <w:r>
        <w:rPr>
          <w:rFonts w:ascii="仿宋" w:eastAsia="仿宋" w:hAnsi="仿宋" w:cs="仿宋"/>
          <w:szCs w:val="21"/>
        </w:rPr>
        <w:t xml:space="preserve">  </w:t>
      </w:r>
      <w:r>
        <w:rPr>
          <w:rFonts w:ascii="仿宋" w:eastAsia="仿宋" w:hAnsi="仿宋" w:cs="仿宋" w:hint="eastAsia"/>
          <w:szCs w:val="21"/>
        </w:rPr>
        <w:t>曹雅雯</w:t>
      </w:r>
      <w:r>
        <w:rPr>
          <w:rFonts w:ascii="仿宋" w:eastAsia="仿宋" w:hAnsi="仿宋" w:cs="仿宋"/>
          <w:szCs w:val="21"/>
        </w:rPr>
        <w:t xml:space="preserve">  </w:t>
      </w:r>
      <w:r>
        <w:rPr>
          <w:rFonts w:ascii="仿宋" w:eastAsia="仿宋" w:hAnsi="仿宋" w:cs="仿宋" w:hint="eastAsia"/>
          <w:szCs w:val="21"/>
        </w:rPr>
        <w:t>李雪萌</w:t>
      </w:r>
    </w:p>
    <w:p w:rsidR="00160848" w:rsidRDefault="00160848">
      <w:pPr>
        <w:spacing w:line="300" w:lineRule="exact"/>
        <w:rPr>
          <w:rFonts w:ascii="仿宋" w:eastAsia="仿宋" w:hAnsi="仿宋" w:cs="仿宋"/>
          <w:szCs w:val="21"/>
        </w:rPr>
      </w:pPr>
      <w:r>
        <w:rPr>
          <w:rFonts w:ascii="仿宋" w:eastAsia="仿宋" w:hAnsi="仿宋" w:cs="仿宋" w:hint="eastAsia"/>
          <w:szCs w:val="21"/>
        </w:rPr>
        <w:t>赵唯羽</w:t>
      </w:r>
      <w:r>
        <w:rPr>
          <w:rFonts w:ascii="仿宋" w:eastAsia="仿宋" w:hAnsi="仿宋" w:cs="仿宋"/>
          <w:szCs w:val="21"/>
        </w:rPr>
        <w:t xml:space="preserve">  </w:t>
      </w:r>
      <w:r>
        <w:rPr>
          <w:rFonts w:ascii="仿宋" w:eastAsia="仿宋" w:hAnsi="仿宋" w:cs="仿宋" w:hint="eastAsia"/>
          <w:szCs w:val="21"/>
        </w:rPr>
        <w:t>郝</w:t>
      </w:r>
      <w:r>
        <w:rPr>
          <w:rFonts w:ascii="仿宋" w:eastAsia="仿宋" w:hAnsi="仿宋" w:cs="仿宋"/>
          <w:szCs w:val="21"/>
        </w:rPr>
        <w:t xml:space="preserve">  </w:t>
      </w:r>
      <w:r>
        <w:rPr>
          <w:rFonts w:ascii="仿宋" w:eastAsia="仿宋" w:hAnsi="仿宋" w:cs="仿宋" w:hint="eastAsia"/>
          <w:szCs w:val="21"/>
        </w:rPr>
        <w:t>飞</w:t>
      </w:r>
      <w:r>
        <w:rPr>
          <w:rFonts w:ascii="仿宋" w:eastAsia="仿宋" w:hAnsi="仿宋" w:cs="仿宋"/>
          <w:szCs w:val="21"/>
        </w:rPr>
        <w:t xml:space="preserve">  </w:t>
      </w:r>
      <w:r>
        <w:rPr>
          <w:rFonts w:ascii="仿宋" w:eastAsia="仿宋" w:hAnsi="仿宋" w:cs="仿宋" w:hint="eastAsia"/>
          <w:szCs w:val="21"/>
        </w:rPr>
        <w:t>史文佳</w:t>
      </w:r>
      <w:r>
        <w:rPr>
          <w:rFonts w:ascii="仿宋" w:eastAsia="仿宋" w:hAnsi="仿宋" w:cs="仿宋"/>
          <w:szCs w:val="21"/>
        </w:rPr>
        <w:t xml:space="preserve">  </w:t>
      </w:r>
      <w:r>
        <w:rPr>
          <w:rFonts w:ascii="仿宋" w:eastAsia="仿宋" w:hAnsi="仿宋" w:cs="仿宋" w:hint="eastAsia"/>
          <w:szCs w:val="21"/>
        </w:rPr>
        <w:t>黄亚涛</w:t>
      </w:r>
      <w:r>
        <w:rPr>
          <w:rFonts w:ascii="仿宋" w:eastAsia="仿宋" w:hAnsi="仿宋" w:cs="仿宋"/>
          <w:szCs w:val="21"/>
        </w:rPr>
        <w:t xml:space="preserve">  </w:t>
      </w:r>
      <w:r>
        <w:rPr>
          <w:rFonts w:ascii="仿宋" w:eastAsia="仿宋" w:hAnsi="仿宋" w:cs="仿宋" w:hint="eastAsia"/>
          <w:szCs w:val="21"/>
        </w:rPr>
        <w:t>易</w:t>
      </w:r>
      <w:r>
        <w:rPr>
          <w:rFonts w:ascii="仿宋" w:eastAsia="仿宋" w:hAnsi="仿宋" w:cs="仿宋"/>
          <w:szCs w:val="21"/>
        </w:rPr>
        <w:t xml:space="preserve">  </w:t>
      </w:r>
      <w:r>
        <w:rPr>
          <w:rFonts w:ascii="仿宋" w:eastAsia="仿宋" w:hAnsi="仿宋" w:cs="仿宋" w:hint="eastAsia"/>
          <w:szCs w:val="21"/>
        </w:rPr>
        <w:t>妍</w:t>
      </w:r>
      <w:r>
        <w:rPr>
          <w:rFonts w:ascii="仿宋" w:eastAsia="仿宋" w:hAnsi="仿宋" w:cs="仿宋"/>
          <w:szCs w:val="21"/>
        </w:rPr>
        <w:t xml:space="preserve">  </w:t>
      </w:r>
      <w:r>
        <w:rPr>
          <w:rFonts w:ascii="仿宋" w:eastAsia="仿宋" w:hAnsi="仿宋" w:cs="仿宋" w:hint="eastAsia"/>
          <w:szCs w:val="21"/>
        </w:rPr>
        <w:t>赵红烨</w:t>
      </w:r>
      <w:r>
        <w:rPr>
          <w:rFonts w:ascii="仿宋" w:eastAsia="仿宋" w:hAnsi="仿宋" w:cs="仿宋"/>
          <w:szCs w:val="21"/>
        </w:rPr>
        <w:t xml:space="preserve">  </w:t>
      </w:r>
      <w:r>
        <w:rPr>
          <w:rFonts w:ascii="仿宋" w:eastAsia="仿宋" w:hAnsi="仿宋" w:cs="仿宋" w:hint="eastAsia"/>
          <w:szCs w:val="21"/>
        </w:rPr>
        <w:t>张超洁</w:t>
      </w:r>
      <w:r>
        <w:rPr>
          <w:rFonts w:ascii="仿宋" w:eastAsia="仿宋" w:hAnsi="仿宋" w:cs="仿宋"/>
          <w:szCs w:val="21"/>
        </w:rPr>
        <w:t xml:space="preserve">  </w:t>
      </w:r>
      <w:r>
        <w:rPr>
          <w:rFonts w:ascii="仿宋" w:eastAsia="仿宋" w:hAnsi="仿宋" w:cs="仿宋" w:hint="eastAsia"/>
          <w:szCs w:val="21"/>
        </w:rPr>
        <w:t>胡佳琪</w:t>
      </w:r>
      <w:r>
        <w:rPr>
          <w:rFonts w:ascii="仿宋" w:eastAsia="仿宋" w:hAnsi="仿宋" w:cs="仿宋"/>
          <w:szCs w:val="21"/>
        </w:rPr>
        <w:t xml:space="preserve">  </w:t>
      </w:r>
      <w:r>
        <w:rPr>
          <w:rFonts w:ascii="仿宋" w:eastAsia="仿宋" w:hAnsi="仿宋" w:cs="仿宋" w:hint="eastAsia"/>
          <w:szCs w:val="21"/>
        </w:rPr>
        <w:t>颜兵倩</w:t>
      </w:r>
      <w:r>
        <w:rPr>
          <w:rFonts w:ascii="仿宋" w:eastAsia="仿宋" w:hAnsi="仿宋" w:cs="仿宋"/>
          <w:szCs w:val="21"/>
        </w:rPr>
        <w:t xml:space="preserve">  </w:t>
      </w:r>
      <w:r>
        <w:rPr>
          <w:rFonts w:ascii="仿宋" w:eastAsia="仿宋" w:hAnsi="仿宋" w:cs="仿宋" w:hint="eastAsia"/>
          <w:szCs w:val="21"/>
        </w:rPr>
        <w:t>王佳卉</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李露露</w:t>
      </w:r>
      <w:r>
        <w:rPr>
          <w:rFonts w:ascii="仿宋" w:eastAsia="仿宋" w:hAnsi="仿宋" w:cs="仿宋"/>
          <w:szCs w:val="21"/>
        </w:rPr>
        <w:t xml:space="preserve">  </w:t>
      </w:r>
      <w:r>
        <w:rPr>
          <w:rFonts w:ascii="仿宋" w:eastAsia="仿宋" w:hAnsi="仿宋" w:cs="仿宋" w:hint="eastAsia"/>
          <w:szCs w:val="21"/>
        </w:rPr>
        <w:t>梁殿宇</w:t>
      </w:r>
      <w:r>
        <w:rPr>
          <w:rFonts w:ascii="仿宋" w:eastAsia="仿宋" w:hAnsi="仿宋" w:cs="仿宋"/>
          <w:szCs w:val="21"/>
        </w:rPr>
        <w:t xml:space="preserve">  </w:t>
      </w:r>
      <w:r>
        <w:rPr>
          <w:rFonts w:ascii="仿宋" w:eastAsia="仿宋" w:hAnsi="仿宋" w:cs="仿宋" w:hint="eastAsia"/>
          <w:szCs w:val="21"/>
        </w:rPr>
        <w:t>陶冬生</w:t>
      </w:r>
      <w:r>
        <w:rPr>
          <w:rFonts w:ascii="仿宋" w:eastAsia="仿宋" w:hAnsi="仿宋" w:cs="仿宋"/>
          <w:szCs w:val="21"/>
        </w:rPr>
        <w:t xml:space="preserve">  </w:t>
      </w:r>
      <w:r>
        <w:rPr>
          <w:rFonts w:ascii="仿宋" w:eastAsia="仿宋" w:hAnsi="仿宋" w:cs="仿宋" w:hint="eastAsia"/>
          <w:szCs w:val="21"/>
        </w:rPr>
        <w:t>张宇航</w:t>
      </w:r>
      <w:r>
        <w:rPr>
          <w:rFonts w:ascii="仿宋" w:eastAsia="仿宋" w:hAnsi="仿宋" w:cs="仿宋"/>
          <w:szCs w:val="21"/>
        </w:rPr>
        <w:t xml:space="preserve">  </w:t>
      </w:r>
      <w:r>
        <w:rPr>
          <w:rFonts w:ascii="仿宋" w:eastAsia="仿宋" w:hAnsi="仿宋" w:cs="仿宋" w:hint="eastAsia"/>
          <w:szCs w:val="21"/>
        </w:rPr>
        <w:t>杨永泽</w:t>
      </w:r>
      <w:r>
        <w:rPr>
          <w:rFonts w:ascii="仿宋" w:eastAsia="仿宋" w:hAnsi="仿宋" w:cs="仿宋"/>
          <w:szCs w:val="21"/>
        </w:rPr>
        <w:t xml:space="preserve">  </w:t>
      </w:r>
      <w:r>
        <w:rPr>
          <w:rFonts w:ascii="仿宋" w:eastAsia="仿宋" w:hAnsi="仿宋" w:cs="仿宋" w:hint="eastAsia"/>
          <w:szCs w:val="21"/>
        </w:rPr>
        <w:t>钱儒烙</w:t>
      </w:r>
      <w:r>
        <w:rPr>
          <w:rFonts w:ascii="仿宋" w:eastAsia="仿宋" w:hAnsi="仿宋" w:cs="仿宋"/>
          <w:szCs w:val="21"/>
        </w:rPr>
        <w:t xml:space="preserve">  </w:t>
      </w:r>
      <w:r>
        <w:rPr>
          <w:rFonts w:ascii="仿宋" w:eastAsia="仿宋" w:hAnsi="仿宋" w:cs="仿宋" w:hint="eastAsia"/>
          <w:szCs w:val="21"/>
        </w:rPr>
        <w:t>田雨沫</w:t>
      </w:r>
      <w:r>
        <w:rPr>
          <w:rFonts w:ascii="仿宋" w:eastAsia="仿宋" w:hAnsi="仿宋" w:cs="仿宋"/>
          <w:szCs w:val="21"/>
        </w:rPr>
        <w:t xml:space="preserve">  </w:t>
      </w:r>
      <w:r>
        <w:rPr>
          <w:rFonts w:ascii="仿宋" w:eastAsia="仿宋" w:hAnsi="仿宋" w:cs="仿宋" w:hint="eastAsia"/>
          <w:szCs w:val="21"/>
        </w:rPr>
        <w:t>张志敏</w:t>
      </w:r>
      <w:r>
        <w:rPr>
          <w:rFonts w:ascii="仿宋" w:eastAsia="仿宋" w:hAnsi="仿宋" w:cs="仿宋"/>
          <w:szCs w:val="21"/>
        </w:rPr>
        <w:t xml:space="preserve">  </w:t>
      </w:r>
      <w:r>
        <w:rPr>
          <w:rFonts w:ascii="仿宋" w:eastAsia="仿宋" w:hAnsi="仿宋" w:cs="仿宋" w:hint="eastAsia"/>
          <w:szCs w:val="21"/>
        </w:rPr>
        <w:t>孙龙飞</w:t>
      </w:r>
      <w:r>
        <w:rPr>
          <w:rFonts w:ascii="仿宋" w:eastAsia="仿宋" w:hAnsi="仿宋" w:cs="仿宋"/>
          <w:szCs w:val="21"/>
        </w:rPr>
        <w:t xml:space="preserve">  </w:t>
      </w:r>
      <w:r>
        <w:rPr>
          <w:rFonts w:ascii="仿宋" w:eastAsia="仿宋" w:hAnsi="仿宋" w:cs="仿宋" w:hint="eastAsia"/>
          <w:szCs w:val="21"/>
        </w:rPr>
        <w:t>罗忠颖</w:t>
      </w:r>
    </w:p>
    <w:p w:rsidR="00160848" w:rsidRDefault="00160848">
      <w:pPr>
        <w:spacing w:line="300" w:lineRule="exact"/>
        <w:rPr>
          <w:rFonts w:ascii="仿宋" w:eastAsia="仿宋" w:hAnsi="仿宋" w:cs="仿宋"/>
          <w:szCs w:val="21"/>
        </w:rPr>
      </w:pPr>
      <w:r>
        <w:rPr>
          <w:rFonts w:ascii="仿宋" w:eastAsia="仿宋" w:hAnsi="仿宋" w:cs="仿宋" w:hint="eastAsia"/>
          <w:szCs w:val="21"/>
        </w:rPr>
        <w:t>曹美然</w:t>
      </w:r>
      <w:r>
        <w:rPr>
          <w:rFonts w:ascii="仿宋" w:eastAsia="仿宋" w:hAnsi="仿宋" w:cs="仿宋"/>
          <w:szCs w:val="21"/>
        </w:rPr>
        <w:t xml:space="preserve">  </w:t>
      </w:r>
      <w:r>
        <w:rPr>
          <w:rFonts w:ascii="仿宋" w:eastAsia="仿宋" w:hAnsi="仿宋" w:cs="仿宋" w:hint="eastAsia"/>
          <w:szCs w:val="21"/>
        </w:rPr>
        <w:t>胡绍福</w:t>
      </w:r>
      <w:r>
        <w:rPr>
          <w:rFonts w:ascii="仿宋" w:eastAsia="仿宋" w:hAnsi="仿宋" w:cs="仿宋"/>
          <w:szCs w:val="21"/>
        </w:rPr>
        <w:t xml:space="preserve">  </w:t>
      </w:r>
      <w:r>
        <w:rPr>
          <w:rFonts w:ascii="仿宋" w:eastAsia="仿宋" w:hAnsi="仿宋" w:cs="仿宋" w:hint="eastAsia"/>
          <w:szCs w:val="21"/>
        </w:rPr>
        <w:t>郑</w:t>
      </w:r>
      <w:r>
        <w:rPr>
          <w:rFonts w:ascii="仿宋" w:eastAsia="仿宋" w:hAnsi="仿宋" w:cs="仿宋"/>
          <w:szCs w:val="21"/>
        </w:rPr>
        <w:t xml:space="preserve">  </w:t>
      </w:r>
      <w:r>
        <w:rPr>
          <w:rFonts w:ascii="仿宋" w:eastAsia="仿宋" w:hAnsi="仿宋" w:cs="仿宋" w:hint="eastAsia"/>
          <w:szCs w:val="21"/>
        </w:rPr>
        <w:t>帅</w:t>
      </w:r>
      <w:r>
        <w:rPr>
          <w:rFonts w:ascii="仿宋" w:eastAsia="仿宋" w:hAnsi="仿宋" w:cs="仿宋"/>
          <w:szCs w:val="21"/>
        </w:rPr>
        <w:t xml:space="preserve">  </w:t>
      </w:r>
      <w:r>
        <w:rPr>
          <w:rFonts w:ascii="仿宋" w:eastAsia="仿宋" w:hAnsi="仿宋" w:cs="仿宋" w:hint="eastAsia"/>
          <w:szCs w:val="21"/>
        </w:rPr>
        <w:t>王明昊</w:t>
      </w:r>
      <w:r>
        <w:rPr>
          <w:rFonts w:ascii="仿宋" w:eastAsia="仿宋" w:hAnsi="仿宋" w:cs="仿宋"/>
          <w:szCs w:val="21"/>
        </w:rPr>
        <w:t xml:space="preserve">  </w:t>
      </w:r>
      <w:r>
        <w:rPr>
          <w:rFonts w:ascii="仿宋" w:eastAsia="仿宋" w:hAnsi="仿宋" w:cs="仿宋" w:hint="eastAsia"/>
          <w:szCs w:val="21"/>
        </w:rPr>
        <w:t>王天琪</w:t>
      </w:r>
      <w:r>
        <w:rPr>
          <w:rFonts w:ascii="仿宋" w:eastAsia="仿宋" w:hAnsi="仿宋" w:cs="仿宋"/>
          <w:szCs w:val="21"/>
        </w:rPr>
        <w:t xml:space="preserve">  </w:t>
      </w:r>
      <w:r>
        <w:rPr>
          <w:rFonts w:ascii="仿宋" w:eastAsia="仿宋" w:hAnsi="仿宋" w:cs="仿宋" w:hint="eastAsia"/>
          <w:szCs w:val="21"/>
        </w:rPr>
        <w:t>姜彩玲</w:t>
      </w:r>
      <w:r>
        <w:rPr>
          <w:rFonts w:ascii="仿宋" w:eastAsia="仿宋" w:hAnsi="仿宋" w:cs="仿宋"/>
          <w:szCs w:val="21"/>
        </w:rPr>
        <w:t xml:space="preserve">  </w:t>
      </w:r>
      <w:r>
        <w:rPr>
          <w:rFonts w:ascii="仿宋" w:eastAsia="仿宋" w:hAnsi="仿宋" w:cs="仿宋" w:hint="eastAsia"/>
          <w:szCs w:val="21"/>
        </w:rPr>
        <w:t>王琼鸽</w:t>
      </w:r>
      <w:r>
        <w:rPr>
          <w:rFonts w:ascii="仿宋" w:eastAsia="仿宋" w:hAnsi="仿宋" w:cs="仿宋"/>
          <w:szCs w:val="21"/>
        </w:rPr>
        <w:t xml:space="preserve">  </w:t>
      </w:r>
      <w:r>
        <w:rPr>
          <w:rFonts w:ascii="仿宋" w:eastAsia="仿宋" w:hAnsi="仿宋" w:cs="仿宋" w:hint="eastAsia"/>
          <w:szCs w:val="21"/>
        </w:rPr>
        <w:t>李新洋</w:t>
      </w:r>
      <w:r>
        <w:rPr>
          <w:rFonts w:ascii="仿宋" w:eastAsia="仿宋" w:hAnsi="仿宋" w:cs="仿宋"/>
          <w:szCs w:val="21"/>
        </w:rPr>
        <w:t xml:space="preserve">  </w:t>
      </w:r>
      <w:r>
        <w:rPr>
          <w:rFonts w:ascii="仿宋" w:eastAsia="仿宋" w:hAnsi="仿宋" w:cs="仿宋" w:hint="eastAsia"/>
          <w:szCs w:val="21"/>
        </w:rPr>
        <w:t>邹孔桢</w:t>
      </w:r>
      <w:r>
        <w:rPr>
          <w:rFonts w:ascii="仿宋" w:eastAsia="仿宋" w:hAnsi="仿宋" w:cs="仿宋"/>
          <w:szCs w:val="21"/>
        </w:rPr>
        <w:t xml:space="preserve">  </w:t>
      </w:r>
      <w:r>
        <w:rPr>
          <w:rFonts w:ascii="仿宋" w:eastAsia="仿宋" w:hAnsi="仿宋" w:cs="仿宋" w:hint="eastAsia"/>
          <w:szCs w:val="21"/>
        </w:rPr>
        <w:t>李茹月</w:t>
      </w:r>
    </w:p>
    <w:p w:rsidR="00160848" w:rsidRDefault="00160848">
      <w:pPr>
        <w:spacing w:line="300" w:lineRule="exact"/>
        <w:rPr>
          <w:rFonts w:ascii="仿宋" w:eastAsia="仿宋" w:hAnsi="仿宋" w:cs="仿宋"/>
          <w:szCs w:val="21"/>
        </w:rPr>
      </w:pP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鹏</w:t>
      </w:r>
      <w:r>
        <w:rPr>
          <w:rFonts w:ascii="仿宋" w:eastAsia="仿宋" w:hAnsi="仿宋" w:cs="仿宋"/>
          <w:szCs w:val="21"/>
        </w:rPr>
        <w:t xml:space="preserve">  </w:t>
      </w:r>
      <w:r>
        <w:rPr>
          <w:rFonts w:ascii="仿宋" w:eastAsia="仿宋" w:hAnsi="仿宋" w:cs="仿宋" w:hint="eastAsia"/>
          <w:szCs w:val="21"/>
        </w:rPr>
        <w:t>陶</w:t>
      </w:r>
      <w:r>
        <w:rPr>
          <w:rFonts w:ascii="仿宋" w:eastAsia="仿宋" w:hAnsi="仿宋" w:cs="仿宋"/>
          <w:szCs w:val="21"/>
        </w:rPr>
        <w:t xml:space="preserve">  </w:t>
      </w:r>
      <w:r>
        <w:rPr>
          <w:rFonts w:ascii="仿宋" w:eastAsia="仿宋" w:hAnsi="仿宋" w:cs="仿宋" w:hint="eastAsia"/>
          <w:szCs w:val="21"/>
        </w:rPr>
        <w:t>钰</w:t>
      </w:r>
      <w:r>
        <w:rPr>
          <w:rFonts w:ascii="仿宋" w:eastAsia="仿宋" w:hAnsi="仿宋" w:cs="仿宋"/>
          <w:szCs w:val="21"/>
        </w:rPr>
        <w:t xml:space="preserve">  </w:t>
      </w:r>
      <w:r>
        <w:rPr>
          <w:rFonts w:ascii="仿宋" w:eastAsia="仿宋" w:hAnsi="仿宋" w:cs="仿宋" w:hint="eastAsia"/>
          <w:szCs w:val="21"/>
        </w:rPr>
        <w:t>姜</w:t>
      </w:r>
      <w:r>
        <w:rPr>
          <w:rFonts w:ascii="仿宋" w:eastAsia="仿宋" w:hAnsi="仿宋" w:cs="仿宋"/>
          <w:szCs w:val="21"/>
        </w:rPr>
        <w:t xml:space="preserve">  </w:t>
      </w:r>
      <w:r>
        <w:rPr>
          <w:rFonts w:ascii="仿宋" w:eastAsia="仿宋" w:hAnsi="仿宋" w:cs="仿宋" w:hint="eastAsia"/>
          <w:szCs w:val="21"/>
        </w:rPr>
        <w:t>帅</w:t>
      </w:r>
      <w:r>
        <w:rPr>
          <w:rFonts w:ascii="仿宋" w:eastAsia="仿宋" w:hAnsi="仿宋" w:cs="仿宋"/>
          <w:szCs w:val="21"/>
        </w:rPr>
        <w:t xml:space="preserve">  </w:t>
      </w:r>
      <w:r>
        <w:rPr>
          <w:rFonts w:ascii="仿宋" w:eastAsia="仿宋" w:hAnsi="仿宋" w:cs="仿宋" w:hint="eastAsia"/>
          <w:szCs w:val="21"/>
        </w:rPr>
        <w:t>王嫒芬</w:t>
      </w:r>
      <w:r>
        <w:rPr>
          <w:rFonts w:ascii="仿宋" w:eastAsia="仿宋" w:hAnsi="仿宋" w:cs="仿宋"/>
          <w:szCs w:val="21"/>
        </w:rPr>
        <w:t xml:space="preserve">  </w:t>
      </w:r>
      <w:r>
        <w:rPr>
          <w:rFonts w:ascii="仿宋" w:eastAsia="仿宋" w:hAnsi="仿宋" w:cs="仿宋" w:hint="eastAsia"/>
          <w:szCs w:val="21"/>
        </w:rPr>
        <w:t>李依铭</w:t>
      </w:r>
      <w:r>
        <w:rPr>
          <w:rFonts w:ascii="仿宋" w:eastAsia="仿宋" w:hAnsi="仿宋" w:cs="仿宋"/>
          <w:szCs w:val="21"/>
        </w:rPr>
        <w:t xml:space="preserve">  </w:t>
      </w:r>
      <w:r>
        <w:rPr>
          <w:rFonts w:ascii="仿宋" w:eastAsia="仿宋" w:hAnsi="仿宋" w:cs="仿宋" w:hint="eastAsia"/>
          <w:szCs w:val="21"/>
        </w:rPr>
        <w:t>常晋东</w:t>
      </w:r>
      <w:r>
        <w:rPr>
          <w:rFonts w:ascii="仿宋" w:eastAsia="仿宋" w:hAnsi="仿宋" w:cs="仿宋"/>
          <w:szCs w:val="21"/>
        </w:rPr>
        <w:t xml:space="preserve">  </w:t>
      </w:r>
      <w:r>
        <w:rPr>
          <w:rFonts w:ascii="仿宋" w:eastAsia="仿宋" w:hAnsi="仿宋" w:cs="仿宋" w:hint="eastAsia"/>
          <w:szCs w:val="21"/>
        </w:rPr>
        <w:t>马彩玲</w:t>
      </w:r>
      <w:r>
        <w:rPr>
          <w:rFonts w:ascii="仿宋" w:eastAsia="仿宋" w:hAnsi="仿宋" w:cs="仿宋"/>
          <w:szCs w:val="21"/>
        </w:rPr>
        <w:t xml:space="preserve">  </w:t>
      </w:r>
      <w:r>
        <w:rPr>
          <w:rFonts w:ascii="仿宋" w:eastAsia="仿宋" w:hAnsi="仿宋" w:cs="仿宋" w:hint="eastAsia"/>
          <w:szCs w:val="21"/>
        </w:rPr>
        <w:t>马铭浩</w:t>
      </w:r>
      <w:r>
        <w:rPr>
          <w:rFonts w:ascii="仿宋" w:eastAsia="仿宋" w:hAnsi="仿宋" w:cs="仿宋"/>
          <w:szCs w:val="21"/>
        </w:rPr>
        <w:t xml:space="preserve">  </w:t>
      </w:r>
      <w:r>
        <w:rPr>
          <w:rFonts w:ascii="仿宋" w:eastAsia="仿宋" w:hAnsi="仿宋" w:cs="仿宋" w:hint="eastAsia"/>
          <w:szCs w:val="21"/>
        </w:rPr>
        <w:t>张佳丽</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威</w:t>
      </w:r>
    </w:p>
    <w:p w:rsidR="00160848" w:rsidRDefault="00160848">
      <w:pPr>
        <w:spacing w:line="300" w:lineRule="exact"/>
        <w:rPr>
          <w:rFonts w:ascii="仿宋" w:eastAsia="仿宋" w:hAnsi="仿宋" w:cs="仿宋"/>
          <w:szCs w:val="21"/>
        </w:rPr>
      </w:pPr>
      <w:r>
        <w:rPr>
          <w:rFonts w:ascii="仿宋" w:eastAsia="仿宋" w:hAnsi="仿宋" w:cs="仿宋" w:hint="eastAsia"/>
          <w:szCs w:val="21"/>
        </w:rPr>
        <w:t>龙思宇</w:t>
      </w:r>
      <w:r>
        <w:rPr>
          <w:rFonts w:ascii="仿宋" w:eastAsia="仿宋" w:hAnsi="仿宋" w:cs="仿宋"/>
          <w:szCs w:val="21"/>
        </w:rPr>
        <w:t xml:space="preserve">  </w:t>
      </w:r>
      <w:r>
        <w:rPr>
          <w:rFonts w:ascii="仿宋" w:eastAsia="仿宋" w:hAnsi="仿宋" w:cs="仿宋" w:hint="eastAsia"/>
          <w:szCs w:val="21"/>
        </w:rPr>
        <w:t>陈</w:t>
      </w:r>
      <w:r>
        <w:rPr>
          <w:rFonts w:ascii="仿宋" w:eastAsia="仿宋" w:hAnsi="仿宋" w:cs="仿宋"/>
          <w:szCs w:val="21"/>
        </w:rPr>
        <w:t xml:space="preserve">  </w:t>
      </w:r>
      <w:r>
        <w:rPr>
          <w:rFonts w:ascii="仿宋" w:eastAsia="仿宋" w:hAnsi="仿宋" w:cs="仿宋" w:hint="eastAsia"/>
          <w:szCs w:val="21"/>
        </w:rPr>
        <w:t>囡</w:t>
      </w:r>
      <w:r>
        <w:rPr>
          <w:rFonts w:ascii="仿宋" w:eastAsia="仿宋" w:hAnsi="仿宋" w:cs="仿宋"/>
          <w:szCs w:val="21"/>
        </w:rPr>
        <w:t xml:space="preserve">  </w:t>
      </w:r>
      <w:r>
        <w:rPr>
          <w:rFonts w:ascii="仿宋" w:eastAsia="仿宋" w:hAnsi="仿宋" w:cs="仿宋" w:hint="eastAsia"/>
          <w:szCs w:val="21"/>
        </w:rPr>
        <w:t>苗兰鱼</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梅</w:t>
      </w:r>
      <w:r>
        <w:rPr>
          <w:rFonts w:ascii="仿宋" w:eastAsia="仿宋" w:hAnsi="仿宋" w:cs="仿宋"/>
          <w:szCs w:val="21"/>
        </w:rPr>
        <w:t xml:space="preserve">  </w:t>
      </w:r>
      <w:r>
        <w:rPr>
          <w:rFonts w:ascii="仿宋" w:eastAsia="仿宋" w:hAnsi="仿宋" w:cs="仿宋" w:hint="eastAsia"/>
          <w:szCs w:val="21"/>
        </w:rPr>
        <w:t>董</w:t>
      </w:r>
      <w:r>
        <w:rPr>
          <w:rFonts w:ascii="仿宋" w:eastAsia="仿宋" w:hAnsi="仿宋" w:cs="仿宋"/>
          <w:szCs w:val="21"/>
        </w:rPr>
        <w:t xml:space="preserve">  </w:t>
      </w:r>
      <w:r>
        <w:rPr>
          <w:rFonts w:ascii="仿宋" w:eastAsia="仿宋" w:hAnsi="仿宋" w:cs="仿宋" w:hint="eastAsia"/>
          <w:szCs w:val="21"/>
        </w:rPr>
        <w:t>慧</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贤</w:t>
      </w:r>
      <w:r>
        <w:rPr>
          <w:rFonts w:ascii="仿宋" w:eastAsia="仿宋" w:hAnsi="仿宋" w:cs="仿宋"/>
          <w:szCs w:val="21"/>
        </w:rPr>
        <w:t xml:space="preserve">  </w:t>
      </w:r>
      <w:r>
        <w:rPr>
          <w:rFonts w:ascii="仿宋" w:eastAsia="仿宋" w:hAnsi="仿宋" w:cs="仿宋" w:hint="eastAsia"/>
          <w:szCs w:val="21"/>
        </w:rPr>
        <w:t>齐美丹</w:t>
      </w:r>
      <w:r>
        <w:rPr>
          <w:rFonts w:ascii="仿宋" w:eastAsia="仿宋" w:hAnsi="仿宋" w:cs="仿宋"/>
          <w:szCs w:val="21"/>
        </w:rPr>
        <w:t xml:space="preserve">  </w:t>
      </w:r>
      <w:r>
        <w:rPr>
          <w:rFonts w:ascii="仿宋" w:eastAsia="仿宋" w:hAnsi="仿宋" w:cs="仿宋" w:hint="eastAsia"/>
          <w:szCs w:val="21"/>
        </w:rPr>
        <w:t>王亚楠</w:t>
      </w:r>
      <w:r>
        <w:rPr>
          <w:rFonts w:ascii="仿宋" w:eastAsia="仿宋" w:hAnsi="仿宋" w:cs="仿宋"/>
          <w:szCs w:val="21"/>
        </w:rPr>
        <w:t xml:space="preserve">  </w:t>
      </w:r>
      <w:r>
        <w:rPr>
          <w:rFonts w:ascii="仿宋" w:eastAsia="仿宋" w:hAnsi="仿宋" w:cs="仿宋" w:hint="eastAsia"/>
          <w:szCs w:val="21"/>
        </w:rPr>
        <w:t>于双颖</w:t>
      </w:r>
      <w:r>
        <w:rPr>
          <w:rFonts w:ascii="仿宋" w:eastAsia="仿宋" w:hAnsi="仿宋" w:cs="仿宋"/>
          <w:szCs w:val="21"/>
        </w:rPr>
        <w:t xml:space="preserve">  </w:t>
      </w:r>
      <w:r>
        <w:rPr>
          <w:rFonts w:ascii="仿宋" w:eastAsia="仿宋" w:hAnsi="仿宋" w:cs="仿宋" w:hint="eastAsia"/>
          <w:szCs w:val="21"/>
        </w:rPr>
        <w:t>袁亚杰</w:t>
      </w:r>
    </w:p>
    <w:p w:rsidR="00160848" w:rsidRDefault="00160848">
      <w:pPr>
        <w:spacing w:line="300" w:lineRule="exact"/>
        <w:rPr>
          <w:rFonts w:ascii="仿宋" w:eastAsia="仿宋" w:hAnsi="仿宋" w:cs="仿宋"/>
          <w:szCs w:val="21"/>
        </w:rPr>
      </w:pPr>
      <w:r>
        <w:rPr>
          <w:rFonts w:ascii="仿宋" w:eastAsia="仿宋" w:hAnsi="仿宋" w:cs="仿宋" w:hint="eastAsia"/>
          <w:szCs w:val="21"/>
        </w:rPr>
        <w:t>李亚星</w:t>
      </w:r>
      <w:r>
        <w:rPr>
          <w:rFonts w:ascii="仿宋" w:eastAsia="仿宋" w:hAnsi="仿宋" w:cs="仿宋"/>
          <w:szCs w:val="21"/>
        </w:rPr>
        <w:t xml:space="preserve">  </w:t>
      </w:r>
      <w:r>
        <w:rPr>
          <w:rFonts w:ascii="仿宋" w:eastAsia="仿宋" w:hAnsi="仿宋" w:cs="仿宋" w:hint="eastAsia"/>
          <w:szCs w:val="21"/>
        </w:rPr>
        <w:t>马鑫湘</w:t>
      </w:r>
      <w:r>
        <w:rPr>
          <w:rFonts w:ascii="仿宋" w:eastAsia="仿宋" w:hAnsi="仿宋" w:cs="仿宋"/>
          <w:szCs w:val="21"/>
        </w:rPr>
        <w:t xml:space="preserve">  </w:t>
      </w: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雨</w:t>
      </w:r>
      <w:r>
        <w:rPr>
          <w:rFonts w:ascii="仿宋" w:eastAsia="仿宋" w:hAnsi="仿宋" w:cs="仿宋"/>
          <w:szCs w:val="21"/>
        </w:rPr>
        <w:t xml:space="preserve">  </w:t>
      </w:r>
      <w:r>
        <w:rPr>
          <w:rFonts w:ascii="仿宋" w:eastAsia="仿宋" w:hAnsi="仿宋" w:cs="仿宋" w:hint="eastAsia"/>
          <w:szCs w:val="21"/>
        </w:rPr>
        <w:t>刘铁智</w:t>
      </w:r>
      <w:r>
        <w:rPr>
          <w:rFonts w:ascii="仿宋" w:eastAsia="仿宋" w:hAnsi="仿宋" w:cs="仿宋"/>
          <w:szCs w:val="21"/>
        </w:rPr>
        <w:t xml:space="preserve">  </w:t>
      </w:r>
      <w:r>
        <w:rPr>
          <w:rFonts w:ascii="仿宋" w:eastAsia="仿宋" w:hAnsi="仿宋" w:cs="仿宋" w:hint="eastAsia"/>
          <w:szCs w:val="21"/>
        </w:rPr>
        <w:t>王淑芳</w:t>
      </w:r>
      <w:r>
        <w:rPr>
          <w:rFonts w:ascii="仿宋" w:eastAsia="仿宋" w:hAnsi="仿宋" w:cs="仿宋"/>
          <w:szCs w:val="21"/>
        </w:rPr>
        <w:t xml:space="preserve">  </w:t>
      </w:r>
      <w:r>
        <w:rPr>
          <w:rFonts w:ascii="仿宋" w:eastAsia="仿宋" w:hAnsi="仿宋" w:cs="仿宋" w:hint="eastAsia"/>
          <w:szCs w:val="21"/>
        </w:rPr>
        <w:t>闫</w:t>
      </w:r>
      <w:r>
        <w:rPr>
          <w:rFonts w:ascii="仿宋" w:eastAsia="仿宋" w:hAnsi="仿宋" w:cs="仿宋"/>
          <w:szCs w:val="21"/>
        </w:rPr>
        <w:t xml:space="preserve">  </w:t>
      </w:r>
      <w:r>
        <w:rPr>
          <w:rFonts w:ascii="仿宋" w:eastAsia="仿宋" w:hAnsi="仿宋" w:cs="仿宋" w:hint="eastAsia"/>
          <w:szCs w:val="21"/>
        </w:rPr>
        <w:t>琪</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璐</w:t>
      </w:r>
      <w:r>
        <w:rPr>
          <w:rFonts w:ascii="仿宋" w:eastAsia="仿宋" w:hAnsi="仿宋" w:cs="仿宋"/>
          <w:szCs w:val="21"/>
        </w:rPr>
        <w:t xml:space="preserve">  </w:t>
      </w:r>
      <w:r>
        <w:rPr>
          <w:rFonts w:ascii="仿宋" w:eastAsia="仿宋" w:hAnsi="仿宋" w:cs="仿宋" w:hint="eastAsia"/>
          <w:szCs w:val="21"/>
        </w:rPr>
        <w:t>刘美燕</w:t>
      </w:r>
      <w:r>
        <w:rPr>
          <w:rFonts w:ascii="仿宋" w:eastAsia="仿宋" w:hAnsi="仿宋" w:cs="仿宋"/>
          <w:szCs w:val="21"/>
        </w:rPr>
        <w:t xml:space="preserve">  </w:t>
      </w:r>
      <w:r>
        <w:rPr>
          <w:rFonts w:ascii="仿宋" w:eastAsia="仿宋" w:hAnsi="仿宋" w:cs="仿宋" w:hint="eastAsia"/>
          <w:szCs w:val="21"/>
        </w:rPr>
        <w:t>刘倩依</w:t>
      </w:r>
      <w:r>
        <w:rPr>
          <w:rFonts w:ascii="仿宋" w:eastAsia="仿宋" w:hAnsi="仿宋" w:cs="仿宋"/>
          <w:szCs w:val="21"/>
        </w:rPr>
        <w:t xml:space="preserve">  </w:t>
      </w:r>
      <w:r>
        <w:rPr>
          <w:rFonts w:ascii="仿宋" w:eastAsia="仿宋" w:hAnsi="仿宋" w:cs="仿宋" w:hint="eastAsia"/>
          <w:szCs w:val="21"/>
        </w:rPr>
        <w:t>尹世同</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王梦迪</w:t>
      </w:r>
      <w:r>
        <w:rPr>
          <w:rFonts w:ascii="仿宋" w:eastAsia="仿宋" w:hAnsi="仿宋" w:cs="仿宋"/>
          <w:szCs w:val="21"/>
        </w:rPr>
        <w:t xml:space="preserve">  </w:t>
      </w:r>
      <w:r>
        <w:rPr>
          <w:rFonts w:ascii="仿宋" w:eastAsia="仿宋" w:hAnsi="仿宋" w:cs="仿宋" w:hint="eastAsia"/>
          <w:szCs w:val="21"/>
        </w:rPr>
        <w:t>闫少华</w:t>
      </w:r>
      <w:r>
        <w:rPr>
          <w:rFonts w:ascii="仿宋" w:eastAsia="仿宋" w:hAnsi="仿宋" w:cs="仿宋"/>
          <w:szCs w:val="21"/>
        </w:rPr>
        <w:t xml:space="preserve">  </w:t>
      </w:r>
      <w:r>
        <w:rPr>
          <w:rFonts w:ascii="仿宋" w:eastAsia="仿宋" w:hAnsi="仿宋" w:cs="仿宋" w:hint="eastAsia"/>
          <w:szCs w:val="21"/>
        </w:rPr>
        <w:t>张宸伟</w:t>
      </w:r>
      <w:r>
        <w:rPr>
          <w:rFonts w:ascii="仿宋" w:eastAsia="仿宋" w:hAnsi="仿宋" w:cs="仿宋"/>
          <w:szCs w:val="21"/>
        </w:rPr>
        <w:t xml:space="preserve">  </w:t>
      </w:r>
      <w:r>
        <w:rPr>
          <w:rFonts w:ascii="仿宋" w:eastAsia="仿宋" w:hAnsi="仿宋" w:cs="仿宋" w:hint="eastAsia"/>
          <w:szCs w:val="21"/>
        </w:rPr>
        <w:t>段维英</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涛</w:t>
      </w:r>
      <w:r>
        <w:rPr>
          <w:rFonts w:ascii="仿宋" w:eastAsia="仿宋" w:hAnsi="仿宋" w:cs="仿宋"/>
          <w:szCs w:val="21"/>
        </w:rPr>
        <w:t xml:space="preserve">  </w:t>
      </w:r>
      <w:r>
        <w:rPr>
          <w:rFonts w:ascii="仿宋" w:eastAsia="仿宋" w:hAnsi="仿宋" w:cs="仿宋" w:hint="eastAsia"/>
          <w:szCs w:val="21"/>
        </w:rPr>
        <w:t>安雨萌</w:t>
      </w:r>
      <w:r>
        <w:rPr>
          <w:rFonts w:ascii="仿宋" w:eastAsia="仿宋" w:hAnsi="仿宋" w:cs="仿宋"/>
          <w:szCs w:val="21"/>
        </w:rPr>
        <w:t xml:space="preserve">  </w:t>
      </w:r>
      <w:r>
        <w:rPr>
          <w:rFonts w:ascii="仿宋" w:eastAsia="仿宋" w:hAnsi="仿宋" w:cs="仿宋" w:hint="eastAsia"/>
          <w:szCs w:val="21"/>
        </w:rPr>
        <w:t>杨明玉</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洋</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禹</w:t>
      </w:r>
      <w:r>
        <w:rPr>
          <w:rFonts w:ascii="仿宋" w:eastAsia="仿宋" w:hAnsi="仿宋" w:cs="仿宋"/>
          <w:szCs w:val="21"/>
        </w:rPr>
        <w:t xml:space="preserve">  </w:t>
      </w:r>
      <w:r>
        <w:rPr>
          <w:rFonts w:ascii="仿宋" w:eastAsia="仿宋" w:hAnsi="仿宋" w:cs="仿宋" w:hint="eastAsia"/>
          <w:szCs w:val="21"/>
        </w:rPr>
        <w:t>盛丽婷</w:t>
      </w:r>
    </w:p>
    <w:p w:rsidR="00160848" w:rsidRDefault="00160848">
      <w:pPr>
        <w:spacing w:line="300" w:lineRule="exact"/>
        <w:rPr>
          <w:rFonts w:ascii="仿宋" w:eastAsia="仿宋" w:hAnsi="仿宋" w:cs="仿宋"/>
          <w:szCs w:val="21"/>
        </w:rPr>
      </w:pPr>
      <w:r>
        <w:rPr>
          <w:rFonts w:ascii="仿宋" w:eastAsia="仿宋" w:hAnsi="仿宋" w:cs="仿宋" w:hint="eastAsia"/>
          <w:szCs w:val="21"/>
        </w:rPr>
        <w:t>靳乐飞</w:t>
      </w:r>
      <w:r>
        <w:rPr>
          <w:rFonts w:ascii="仿宋" w:eastAsia="仿宋" w:hAnsi="仿宋" w:cs="仿宋"/>
          <w:szCs w:val="21"/>
        </w:rPr>
        <w:t xml:space="preserve">  </w:t>
      </w:r>
      <w:r>
        <w:rPr>
          <w:rFonts w:ascii="仿宋" w:eastAsia="仿宋" w:hAnsi="仿宋" w:cs="仿宋" w:hint="eastAsia"/>
          <w:szCs w:val="21"/>
        </w:rPr>
        <w:t>梁</w:t>
      </w:r>
      <w:r>
        <w:rPr>
          <w:rFonts w:ascii="仿宋" w:eastAsia="仿宋" w:hAnsi="仿宋" w:cs="仿宋"/>
          <w:szCs w:val="21"/>
        </w:rPr>
        <w:t xml:space="preserve">  </w:t>
      </w:r>
      <w:r>
        <w:rPr>
          <w:rFonts w:ascii="仿宋" w:eastAsia="仿宋" w:hAnsi="仿宋" w:cs="仿宋" w:hint="eastAsia"/>
          <w:szCs w:val="21"/>
        </w:rPr>
        <w:t>欣</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冰</w:t>
      </w:r>
      <w:r>
        <w:rPr>
          <w:rFonts w:ascii="仿宋" w:eastAsia="仿宋" w:hAnsi="仿宋" w:cs="仿宋"/>
          <w:szCs w:val="21"/>
        </w:rPr>
        <w:t xml:space="preserve">  </w:t>
      </w:r>
      <w:r>
        <w:rPr>
          <w:rFonts w:ascii="仿宋" w:eastAsia="仿宋" w:hAnsi="仿宋" w:cs="仿宋" w:hint="eastAsia"/>
          <w:szCs w:val="21"/>
        </w:rPr>
        <w:t>陆文静</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岩</w:t>
      </w:r>
      <w:r>
        <w:rPr>
          <w:rFonts w:ascii="仿宋" w:eastAsia="仿宋" w:hAnsi="仿宋" w:cs="仿宋"/>
          <w:szCs w:val="21"/>
        </w:rPr>
        <w:t xml:space="preserve">  </w:t>
      </w:r>
      <w:r>
        <w:rPr>
          <w:rFonts w:ascii="仿宋" w:eastAsia="仿宋" w:hAnsi="仿宋" w:cs="仿宋" w:hint="eastAsia"/>
          <w:szCs w:val="21"/>
        </w:rPr>
        <w:t>刘甜甜</w:t>
      </w:r>
      <w:r>
        <w:rPr>
          <w:rFonts w:ascii="仿宋" w:eastAsia="仿宋" w:hAnsi="仿宋" w:cs="仿宋"/>
          <w:szCs w:val="21"/>
        </w:rPr>
        <w:t xml:space="preserve">  </w:t>
      </w:r>
      <w:r>
        <w:rPr>
          <w:rFonts w:ascii="仿宋" w:eastAsia="仿宋" w:hAnsi="仿宋" w:cs="仿宋" w:hint="eastAsia"/>
          <w:szCs w:val="21"/>
        </w:rPr>
        <w:t>纪晓兰</w:t>
      </w:r>
      <w:r>
        <w:rPr>
          <w:rFonts w:ascii="仿宋" w:eastAsia="仿宋" w:hAnsi="仿宋" w:cs="仿宋"/>
          <w:szCs w:val="21"/>
        </w:rPr>
        <w:t xml:space="preserve">  </w:t>
      </w:r>
      <w:r>
        <w:rPr>
          <w:rFonts w:ascii="仿宋" w:eastAsia="仿宋" w:hAnsi="仿宋" w:cs="仿宋" w:hint="eastAsia"/>
          <w:szCs w:val="21"/>
        </w:rPr>
        <w:t>常晓栋</w:t>
      </w:r>
      <w:r>
        <w:rPr>
          <w:rFonts w:ascii="仿宋" w:eastAsia="仿宋" w:hAnsi="仿宋" w:cs="仿宋"/>
          <w:szCs w:val="21"/>
        </w:rPr>
        <w:t xml:space="preserve">  </w:t>
      </w:r>
      <w:r>
        <w:rPr>
          <w:rFonts w:ascii="仿宋" w:eastAsia="仿宋" w:hAnsi="仿宋" w:cs="仿宋" w:hint="eastAsia"/>
          <w:szCs w:val="21"/>
        </w:rPr>
        <w:t>杨</w:t>
      </w:r>
      <w:r>
        <w:rPr>
          <w:rFonts w:ascii="仿宋" w:eastAsia="仿宋" w:hAnsi="仿宋" w:cs="仿宋"/>
          <w:szCs w:val="21"/>
        </w:rPr>
        <w:t xml:space="preserve">  </w:t>
      </w:r>
      <w:r>
        <w:rPr>
          <w:rFonts w:ascii="仿宋" w:eastAsia="仿宋" w:hAnsi="仿宋" w:cs="仿宋" w:hint="eastAsia"/>
          <w:szCs w:val="21"/>
        </w:rPr>
        <w:t>骁</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跃</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刘慧敏</w:t>
      </w:r>
      <w:r>
        <w:rPr>
          <w:rFonts w:ascii="仿宋" w:eastAsia="仿宋" w:hAnsi="仿宋" w:cs="仿宋"/>
          <w:szCs w:val="21"/>
        </w:rPr>
        <w:t xml:space="preserve">  </w:t>
      </w:r>
      <w:r>
        <w:rPr>
          <w:rFonts w:ascii="仿宋" w:eastAsia="仿宋" w:hAnsi="仿宋" w:cs="仿宋" w:hint="eastAsia"/>
          <w:szCs w:val="21"/>
        </w:rPr>
        <w:t>辛</w:t>
      </w:r>
      <w:r>
        <w:rPr>
          <w:rFonts w:ascii="仿宋" w:eastAsia="仿宋" w:hAnsi="仿宋" w:cs="仿宋"/>
          <w:szCs w:val="21"/>
        </w:rPr>
        <w:t xml:space="preserve">  </w:t>
      </w:r>
      <w:r>
        <w:rPr>
          <w:rFonts w:ascii="仿宋" w:eastAsia="仿宋" w:hAnsi="仿宋" w:cs="仿宋" w:hint="eastAsia"/>
          <w:szCs w:val="21"/>
        </w:rPr>
        <w:t>文</w:t>
      </w:r>
      <w:r>
        <w:rPr>
          <w:rFonts w:ascii="仿宋" w:eastAsia="仿宋" w:hAnsi="仿宋" w:cs="仿宋"/>
          <w:szCs w:val="21"/>
        </w:rPr>
        <w:t xml:space="preserve">  </w:t>
      </w:r>
      <w:r>
        <w:rPr>
          <w:rFonts w:ascii="仿宋" w:eastAsia="仿宋" w:hAnsi="仿宋" w:cs="仿宋" w:hint="eastAsia"/>
          <w:szCs w:val="21"/>
        </w:rPr>
        <w:t>宁洪悦</w:t>
      </w:r>
      <w:r>
        <w:rPr>
          <w:rFonts w:ascii="仿宋" w:eastAsia="仿宋" w:hAnsi="仿宋" w:cs="仿宋"/>
          <w:szCs w:val="21"/>
        </w:rPr>
        <w:t xml:space="preserve">  </w:t>
      </w:r>
      <w:r>
        <w:rPr>
          <w:rFonts w:ascii="仿宋" w:eastAsia="仿宋" w:hAnsi="仿宋" w:cs="仿宋" w:hint="eastAsia"/>
          <w:szCs w:val="21"/>
        </w:rPr>
        <w:t>李香玉</w:t>
      </w:r>
      <w:r>
        <w:rPr>
          <w:rFonts w:ascii="仿宋" w:eastAsia="仿宋" w:hAnsi="仿宋" w:cs="仿宋"/>
          <w:szCs w:val="21"/>
        </w:rPr>
        <w:t xml:space="preserve">  </w:t>
      </w:r>
      <w:r>
        <w:rPr>
          <w:rFonts w:ascii="仿宋" w:eastAsia="仿宋" w:hAnsi="仿宋" w:cs="仿宋" w:hint="eastAsia"/>
          <w:szCs w:val="21"/>
        </w:rPr>
        <w:t>马俊杰</w:t>
      </w:r>
      <w:r>
        <w:rPr>
          <w:rFonts w:ascii="仿宋" w:eastAsia="仿宋" w:hAnsi="仿宋" w:cs="仿宋"/>
          <w:szCs w:val="21"/>
        </w:rPr>
        <w:t xml:space="preserve">  </w:t>
      </w:r>
      <w:r>
        <w:rPr>
          <w:rFonts w:ascii="仿宋" w:eastAsia="仿宋" w:hAnsi="仿宋" w:cs="仿宋" w:hint="eastAsia"/>
          <w:szCs w:val="21"/>
        </w:rPr>
        <w:t>朱</w:t>
      </w:r>
      <w:r>
        <w:rPr>
          <w:rFonts w:ascii="仿宋" w:eastAsia="仿宋" w:hAnsi="仿宋" w:cs="仿宋"/>
          <w:szCs w:val="21"/>
        </w:rPr>
        <w:t xml:space="preserve">  </w:t>
      </w:r>
      <w:r>
        <w:rPr>
          <w:rFonts w:ascii="仿宋" w:eastAsia="仿宋" w:hAnsi="仿宋" w:cs="仿宋" w:hint="eastAsia"/>
          <w:szCs w:val="21"/>
        </w:rPr>
        <w:t>旭</w:t>
      </w:r>
      <w:r>
        <w:rPr>
          <w:rFonts w:ascii="仿宋" w:eastAsia="仿宋" w:hAnsi="仿宋" w:cs="仿宋"/>
          <w:szCs w:val="21"/>
        </w:rPr>
        <w:t xml:space="preserve">  </w:t>
      </w: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颖</w:t>
      </w:r>
      <w:r>
        <w:rPr>
          <w:rFonts w:ascii="仿宋" w:eastAsia="仿宋" w:hAnsi="仿宋" w:cs="仿宋"/>
          <w:szCs w:val="21"/>
        </w:rPr>
        <w:t xml:space="preserve">  </w:t>
      </w:r>
      <w:r>
        <w:rPr>
          <w:rFonts w:ascii="仿宋" w:eastAsia="仿宋" w:hAnsi="仿宋" w:cs="仿宋" w:hint="eastAsia"/>
          <w:szCs w:val="21"/>
        </w:rPr>
        <w:t>宋</w:t>
      </w:r>
      <w:r>
        <w:rPr>
          <w:rFonts w:ascii="仿宋" w:eastAsia="仿宋" w:hAnsi="仿宋" w:cs="仿宋"/>
          <w:szCs w:val="21"/>
        </w:rPr>
        <w:t xml:space="preserve">  </w:t>
      </w:r>
      <w:r>
        <w:rPr>
          <w:rFonts w:ascii="仿宋" w:eastAsia="仿宋" w:hAnsi="仿宋" w:cs="仿宋" w:hint="eastAsia"/>
          <w:szCs w:val="21"/>
        </w:rPr>
        <w:t>晨</w:t>
      </w:r>
      <w:r>
        <w:rPr>
          <w:rFonts w:ascii="仿宋" w:eastAsia="仿宋" w:hAnsi="仿宋" w:cs="仿宋"/>
          <w:szCs w:val="21"/>
        </w:rPr>
        <w:t xml:space="preserve">  </w:t>
      </w:r>
      <w:r>
        <w:rPr>
          <w:rFonts w:ascii="仿宋" w:eastAsia="仿宋" w:hAnsi="仿宋" w:cs="仿宋" w:hint="eastAsia"/>
          <w:szCs w:val="21"/>
        </w:rPr>
        <w:t>宋小雪</w:t>
      </w:r>
      <w:r>
        <w:rPr>
          <w:rFonts w:ascii="仿宋" w:eastAsia="仿宋" w:hAnsi="仿宋" w:cs="仿宋"/>
          <w:szCs w:val="21"/>
        </w:rPr>
        <w:t xml:space="preserve">  </w:t>
      </w:r>
      <w:r>
        <w:rPr>
          <w:rFonts w:ascii="仿宋" w:eastAsia="仿宋" w:hAnsi="仿宋" w:cs="仿宋" w:hint="eastAsia"/>
          <w:szCs w:val="21"/>
        </w:rPr>
        <w:t>马哲也</w:t>
      </w:r>
    </w:p>
    <w:p w:rsidR="00160848" w:rsidRDefault="00160848">
      <w:pPr>
        <w:spacing w:line="300" w:lineRule="exact"/>
        <w:rPr>
          <w:rFonts w:ascii="仿宋" w:eastAsia="仿宋" w:hAnsi="仿宋" w:cs="仿宋"/>
          <w:szCs w:val="21"/>
        </w:rPr>
      </w:pPr>
      <w:r>
        <w:rPr>
          <w:rFonts w:ascii="仿宋" w:eastAsia="仿宋" w:hAnsi="仿宋" w:cs="仿宋" w:hint="eastAsia"/>
          <w:szCs w:val="21"/>
        </w:rPr>
        <w:t>侯依妹</w:t>
      </w:r>
      <w:r>
        <w:rPr>
          <w:rFonts w:ascii="仿宋" w:eastAsia="仿宋" w:hAnsi="仿宋" w:cs="仿宋"/>
          <w:szCs w:val="21"/>
        </w:rPr>
        <w:t xml:space="preserve">  </w:t>
      </w:r>
      <w:r>
        <w:rPr>
          <w:rFonts w:ascii="仿宋" w:eastAsia="仿宋" w:hAnsi="仿宋" w:cs="仿宋" w:hint="eastAsia"/>
          <w:szCs w:val="21"/>
        </w:rPr>
        <w:t>赵蓝青青</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15</w:t>
      </w:r>
      <w:r>
        <w:rPr>
          <w:rFonts w:ascii="仿宋" w:eastAsia="仿宋" w:hAnsi="仿宋" w:cs="仿宋" w:hint="eastAsia"/>
          <w:b/>
          <w:bCs/>
          <w:szCs w:val="21"/>
        </w:rPr>
        <w:t>、承德医学院学生会团支部（</w:t>
      </w:r>
      <w:r>
        <w:rPr>
          <w:rFonts w:ascii="仿宋" w:eastAsia="仿宋" w:hAnsi="仿宋" w:cs="仿宋"/>
          <w:b/>
          <w:bCs/>
          <w:szCs w:val="21"/>
        </w:rPr>
        <w:t>15</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薇</w:t>
      </w:r>
      <w:r>
        <w:rPr>
          <w:rFonts w:ascii="仿宋" w:eastAsia="仿宋" w:hAnsi="仿宋" w:cs="仿宋"/>
          <w:szCs w:val="21"/>
        </w:rPr>
        <w:t xml:space="preserve">  </w:t>
      </w:r>
      <w:r>
        <w:rPr>
          <w:rFonts w:ascii="仿宋" w:eastAsia="仿宋" w:hAnsi="仿宋" w:cs="仿宋" w:hint="eastAsia"/>
          <w:szCs w:val="21"/>
        </w:rPr>
        <w:t>赵雨欣</w:t>
      </w:r>
      <w:r>
        <w:rPr>
          <w:rFonts w:ascii="仿宋" w:eastAsia="仿宋" w:hAnsi="仿宋" w:cs="仿宋"/>
          <w:szCs w:val="21"/>
        </w:rPr>
        <w:t xml:space="preserve">  </w:t>
      </w:r>
      <w:r>
        <w:rPr>
          <w:rFonts w:ascii="仿宋" w:eastAsia="仿宋" w:hAnsi="仿宋" w:cs="仿宋" w:hint="eastAsia"/>
          <w:szCs w:val="21"/>
        </w:rPr>
        <w:t>赵依婷</w:t>
      </w:r>
      <w:r>
        <w:rPr>
          <w:rFonts w:ascii="仿宋" w:eastAsia="仿宋" w:hAnsi="仿宋" w:cs="仿宋"/>
          <w:szCs w:val="21"/>
        </w:rPr>
        <w:t xml:space="preserve">  </w:t>
      </w:r>
      <w:r>
        <w:rPr>
          <w:rFonts w:ascii="仿宋" w:eastAsia="仿宋" w:hAnsi="仿宋" w:cs="仿宋" w:hint="eastAsia"/>
          <w:szCs w:val="21"/>
        </w:rPr>
        <w:t>高</w:t>
      </w:r>
      <w:r>
        <w:rPr>
          <w:rFonts w:ascii="仿宋" w:eastAsia="仿宋" w:hAnsi="仿宋" w:cs="仿宋"/>
          <w:szCs w:val="21"/>
        </w:rPr>
        <w:t xml:space="preserve">  </w:t>
      </w:r>
      <w:r>
        <w:rPr>
          <w:rFonts w:ascii="仿宋" w:eastAsia="仿宋" w:hAnsi="仿宋" w:cs="仿宋" w:hint="eastAsia"/>
          <w:szCs w:val="21"/>
        </w:rPr>
        <w:t>润</w:t>
      </w:r>
      <w:r>
        <w:rPr>
          <w:rFonts w:ascii="仿宋" w:eastAsia="仿宋" w:hAnsi="仿宋" w:cs="仿宋"/>
          <w:szCs w:val="21"/>
        </w:rPr>
        <w:t xml:space="preserve">  </w:t>
      </w:r>
      <w:r>
        <w:rPr>
          <w:rFonts w:ascii="仿宋" w:eastAsia="仿宋" w:hAnsi="仿宋" w:cs="仿宋" w:hint="eastAsia"/>
          <w:szCs w:val="21"/>
        </w:rPr>
        <w:t>毛宣茗</w:t>
      </w:r>
      <w:r>
        <w:rPr>
          <w:rFonts w:ascii="仿宋" w:eastAsia="仿宋" w:hAnsi="仿宋" w:cs="仿宋"/>
          <w:szCs w:val="21"/>
        </w:rPr>
        <w:t xml:space="preserve">  </w:t>
      </w:r>
      <w:r>
        <w:rPr>
          <w:rFonts w:ascii="仿宋" w:eastAsia="仿宋" w:hAnsi="仿宋" w:cs="仿宋" w:hint="eastAsia"/>
          <w:szCs w:val="21"/>
        </w:rPr>
        <w:t>赵一妙</w:t>
      </w:r>
      <w:r>
        <w:rPr>
          <w:rFonts w:ascii="仿宋" w:eastAsia="仿宋" w:hAnsi="仿宋" w:cs="仿宋"/>
          <w:szCs w:val="21"/>
        </w:rPr>
        <w:t xml:space="preserve">  </w:t>
      </w:r>
      <w:r>
        <w:rPr>
          <w:rFonts w:ascii="仿宋" w:eastAsia="仿宋" w:hAnsi="仿宋" w:cs="仿宋" w:hint="eastAsia"/>
          <w:szCs w:val="21"/>
        </w:rPr>
        <w:t>郝晓远</w:t>
      </w:r>
      <w:r>
        <w:rPr>
          <w:rFonts w:ascii="仿宋" w:eastAsia="仿宋" w:hAnsi="仿宋" w:cs="仿宋"/>
          <w:szCs w:val="21"/>
        </w:rPr>
        <w:t xml:space="preserve">  </w:t>
      </w:r>
      <w:r>
        <w:rPr>
          <w:rFonts w:ascii="仿宋" w:eastAsia="仿宋" w:hAnsi="仿宋" w:cs="仿宋" w:hint="eastAsia"/>
          <w:szCs w:val="21"/>
        </w:rPr>
        <w:t>杜晨冉</w:t>
      </w:r>
      <w:r>
        <w:rPr>
          <w:rFonts w:ascii="仿宋" w:eastAsia="仿宋" w:hAnsi="仿宋" w:cs="仿宋"/>
          <w:szCs w:val="21"/>
        </w:rPr>
        <w:t xml:space="preserve">  </w:t>
      </w:r>
      <w:r>
        <w:rPr>
          <w:rFonts w:ascii="仿宋" w:eastAsia="仿宋" w:hAnsi="仿宋" w:cs="仿宋" w:hint="eastAsia"/>
          <w:szCs w:val="21"/>
        </w:rPr>
        <w:t>叶天润</w:t>
      </w:r>
      <w:r>
        <w:rPr>
          <w:rFonts w:ascii="仿宋" w:eastAsia="仿宋" w:hAnsi="仿宋" w:cs="仿宋"/>
          <w:szCs w:val="21"/>
        </w:rPr>
        <w:t xml:space="preserve">  </w:t>
      </w:r>
      <w:r>
        <w:rPr>
          <w:rFonts w:ascii="仿宋" w:eastAsia="仿宋" w:hAnsi="仿宋" w:cs="仿宋" w:hint="eastAsia"/>
          <w:szCs w:val="21"/>
        </w:rPr>
        <w:t>郭桐嘉</w:t>
      </w:r>
    </w:p>
    <w:p w:rsidR="00160848" w:rsidRDefault="00160848">
      <w:pPr>
        <w:spacing w:line="300" w:lineRule="exact"/>
        <w:rPr>
          <w:rFonts w:ascii="仿宋" w:eastAsia="仿宋" w:hAnsi="仿宋" w:cs="仿宋"/>
          <w:szCs w:val="21"/>
        </w:rPr>
      </w:pPr>
      <w:r>
        <w:rPr>
          <w:rFonts w:ascii="仿宋" w:eastAsia="仿宋" w:hAnsi="仿宋" w:cs="仿宋" w:hint="eastAsia"/>
          <w:szCs w:val="21"/>
        </w:rPr>
        <w:t>方</w:t>
      </w:r>
      <w:r>
        <w:rPr>
          <w:rFonts w:ascii="仿宋" w:eastAsia="仿宋" w:hAnsi="仿宋" w:cs="仿宋"/>
          <w:szCs w:val="21"/>
        </w:rPr>
        <w:t xml:space="preserve">  </w:t>
      </w:r>
      <w:r>
        <w:rPr>
          <w:rFonts w:ascii="仿宋" w:eastAsia="仿宋" w:hAnsi="仿宋" w:cs="仿宋" w:hint="eastAsia"/>
          <w:szCs w:val="21"/>
        </w:rPr>
        <w:t>卓</w:t>
      </w:r>
      <w:r>
        <w:rPr>
          <w:rFonts w:ascii="仿宋" w:eastAsia="仿宋" w:hAnsi="仿宋" w:cs="仿宋"/>
          <w:szCs w:val="21"/>
        </w:rPr>
        <w:t xml:space="preserve">  </w:t>
      </w:r>
      <w:r>
        <w:rPr>
          <w:rFonts w:ascii="仿宋" w:eastAsia="仿宋" w:hAnsi="仿宋" w:cs="仿宋" w:hint="eastAsia"/>
          <w:szCs w:val="21"/>
        </w:rPr>
        <w:t>李安浦</w:t>
      </w:r>
      <w:r>
        <w:rPr>
          <w:rFonts w:ascii="仿宋" w:eastAsia="仿宋" w:hAnsi="仿宋" w:cs="仿宋"/>
          <w:szCs w:val="21"/>
        </w:rPr>
        <w:t xml:space="preserve">  </w:t>
      </w:r>
      <w:r>
        <w:rPr>
          <w:rFonts w:ascii="仿宋" w:eastAsia="仿宋" w:hAnsi="仿宋" w:cs="仿宋" w:hint="eastAsia"/>
          <w:szCs w:val="21"/>
        </w:rPr>
        <w:t>王昱文</w:t>
      </w:r>
      <w:r>
        <w:rPr>
          <w:rFonts w:ascii="仿宋" w:eastAsia="仿宋" w:hAnsi="仿宋" w:cs="仿宋"/>
          <w:szCs w:val="21"/>
        </w:rPr>
        <w:t xml:space="preserve">  </w:t>
      </w:r>
      <w:r>
        <w:rPr>
          <w:rFonts w:ascii="仿宋" w:eastAsia="仿宋" w:hAnsi="仿宋" w:cs="仿宋" w:hint="eastAsia"/>
          <w:szCs w:val="21"/>
        </w:rPr>
        <w:t>田坤硕</w:t>
      </w:r>
      <w:r>
        <w:rPr>
          <w:rFonts w:ascii="仿宋" w:eastAsia="仿宋" w:hAnsi="仿宋" w:cs="仿宋"/>
          <w:szCs w:val="21"/>
        </w:rPr>
        <w:t xml:space="preserve">  </w:t>
      </w:r>
      <w:r>
        <w:rPr>
          <w:rFonts w:ascii="仿宋" w:eastAsia="仿宋" w:hAnsi="仿宋" w:cs="仿宋" w:hint="eastAsia"/>
          <w:szCs w:val="21"/>
        </w:rPr>
        <w:t>贾可萌</w:t>
      </w:r>
    </w:p>
    <w:p w:rsidR="00160848" w:rsidRDefault="00160848">
      <w:pPr>
        <w:spacing w:line="300" w:lineRule="exact"/>
        <w:rPr>
          <w:rFonts w:ascii="仿宋" w:eastAsia="仿宋" w:hAnsi="仿宋" w:cs="仿宋"/>
          <w:b/>
          <w:bCs/>
          <w:color w:val="000000"/>
          <w:szCs w:val="21"/>
        </w:rPr>
      </w:pPr>
      <w:r>
        <w:rPr>
          <w:rFonts w:ascii="仿宋" w:eastAsia="仿宋" w:hAnsi="仿宋" w:cs="仿宋"/>
          <w:b/>
          <w:bCs/>
          <w:color w:val="000000"/>
          <w:szCs w:val="21"/>
        </w:rPr>
        <w:t>16</w:t>
      </w:r>
      <w:r>
        <w:rPr>
          <w:rFonts w:ascii="仿宋" w:eastAsia="仿宋" w:hAnsi="仿宋" w:cs="仿宋" w:hint="eastAsia"/>
          <w:b/>
          <w:bCs/>
          <w:color w:val="000000"/>
          <w:szCs w:val="21"/>
        </w:rPr>
        <w:t>、大学生社团联合会团支部（</w:t>
      </w:r>
      <w:r>
        <w:rPr>
          <w:rFonts w:ascii="仿宋" w:eastAsia="仿宋" w:hAnsi="仿宋" w:cs="仿宋"/>
          <w:b/>
          <w:bCs/>
          <w:color w:val="000000"/>
          <w:szCs w:val="21"/>
        </w:rPr>
        <w:t>60</w:t>
      </w:r>
      <w:r>
        <w:rPr>
          <w:rFonts w:ascii="仿宋" w:eastAsia="仿宋" w:hAnsi="仿宋" w:cs="仿宋" w:hint="eastAsia"/>
          <w:b/>
          <w:bCs/>
          <w:color w:val="000000"/>
          <w:szCs w:val="21"/>
        </w:rPr>
        <w:t>人）</w:t>
      </w:r>
    </w:p>
    <w:p w:rsidR="00160848" w:rsidRDefault="00160848">
      <w:pPr>
        <w:spacing w:line="300" w:lineRule="exact"/>
        <w:rPr>
          <w:rFonts w:ascii="仿宋" w:eastAsia="仿宋" w:hAnsi="仿宋" w:cs="仿宋"/>
          <w:color w:val="000000"/>
          <w:szCs w:val="21"/>
        </w:rPr>
      </w:pPr>
      <w:r>
        <w:rPr>
          <w:rFonts w:ascii="仿宋" w:eastAsia="仿宋" w:hAnsi="仿宋" w:cs="仿宋" w:hint="eastAsia"/>
          <w:color w:val="000000"/>
          <w:szCs w:val="21"/>
        </w:rPr>
        <w:t>王</w:t>
      </w:r>
      <w:r>
        <w:rPr>
          <w:rFonts w:ascii="仿宋" w:eastAsia="仿宋" w:hAnsi="仿宋" w:cs="仿宋"/>
          <w:color w:val="000000"/>
          <w:szCs w:val="21"/>
        </w:rPr>
        <w:t xml:space="preserve">  </w:t>
      </w:r>
      <w:r>
        <w:rPr>
          <w:rFonts w:ascii="仿宋" w:eastAsia="仿宋" w:hAnsi="仿宋" w:cs="仿宋" w:hint="eastAsia"/>
          <w:color w:val="000000"/>
          <w:szCs w:val="21"/>
        </w:rPr>
        <w:t>镇</w:t>
      </w:r>
      <w:r>
        <w:rPr>
          <w:rFonts w:ascii="仿宋" w:eastAsia="仿宋" w:hAnsi="仿宋" w:cs="仿宋"/>
          <w:color w:val="000000"/>
          <w:szCs w:val="21"/>
        </w:rPr>
        <w:t xml:space="preserve">  </w:t>
      </w:r>
      <w:r>
        <w:rPr>
          <w:rFonts w:ascii="仿宋" w:eastAsia="仿宋" w:hAnsi="仿宋" w:cs="仿宋" w:hint="eastAsia"/>
          <w:color w:val="000000"/>
          <w:szCs w:val="21"/>
        </w:rPr>
        <w:t>岳佳薇</w:t>
      </w:r>
      <w:r>
        <w:rPr>
          <w:rFonts w:ascii="仿宋" w:eastAsia="仿宋" w:hAnsi="仿宋" w:cs="仿宋"/>
          <w:color w:val="000000"/>
          <w:szCs w:val="21"/>
        </w:rPr>
        <w:t xml:space="preserve">  </w:t>
      </w:r>
      <w:r>
        <w:rPr>
          <w:rFonts w:ascii="仿宋" w:eastAsia="仿宋" w:hAnsi="仿宋" w:cs="仿宋" w:hint="eastAsia"/>
          <w:color w:val="000000"/>
          <w:szCs w:val="21"/>
        </w:rPr>
        <w:t>刘浩宇</w:t>
      </w:r>
      <w:r>
        <w:rPr>
          <w:rFonts w:ascii="仿宋" w:eastAsia="仿宋" w:hAnsi="仿宋" w:cs="仿宋"/>
          <w:color w:val="000000"/>
          <w:szCs w:val="21"/>
        </w:rPr>
        <w:t xml:space="preserve">  </w:t>
      </w:r>
      <w:r>
        <w:rPr>
          <w:rFonts w:ascii="仿宋" w:eastAsia="仿宋" w:hAnsi="仿宋" w:cs="仿宋" w:hint="eastAsia"/>
          <w:color w:val="000000"/>
          <w:szCs w:val="21"/>
        </w:rPr>
        <w:t>王贺宁</w:t>
      </w:r>
      <w:r>
        <w:rPr>
          <w:rFonts w:ascii="仿宋" w:eastAsia="仿宋" w:hAnsi="仿宋" w:cs="仿宋"/>
          <w:color w:val="000000"/>
          <w:szCs w:val="21"/>
        </w:rPr>
        <w:t xml:space="preserve">  </w:t>
      </w:r>
      <w:r>
        <w:rPr>
          <w:rFonts w:ascii="仿宋" w:eastAsia="仿宋" w:hAnsi="仿宋" w:cs="仿宋" w:hint="eastAsia"/>
          <w:color w:val="000000"/>
          <w:szCs w:val="21"/>
        </w:rPr>
        <w:t>孟</w:t>
      </w:r>
      <w:r>
        <w:rPr>
          <w:rFonts w:ascii="仿宋" w:eastAsia="仿宋" w:hAnsi="仿宋" w:cs="仿宋"/>
          <w:color w:val="000000"/>
          <w:szCs w:val="21"/>
        </w:rPr>
        <w:t xml:space="preserve">  </w:t>
      </w:r>
      <w:r>
        <w:rPr>
          <w:rFonts w:ascii="仿宋" w:eastAsia="仿宋" w:hAnsi="仿宋" w:cs="仿宋" w:hint="eastAsia"/>
          <w:color w:val="000000"/>
          <w:szCs w:val="21"/>
        </w:rPr>
        <w:t>琦</w:t>
      </w:r>
      <w:r>
        <w:rPr>
          <w:rFonts w:ascii="仿宋" w:eastAsia="仿宋" w:hAnsi="仿宋" w:cs="仿宋"/>
          <w:color w:val="000000"/>
          <w:szCs w:val="21"/>
        </w:rPr>
        <w:t xml:space="preserve">  </w:t>
      </w:r>
      <w:r>
        <w:rPr>
          <w:rFonts w:ascii="仿宋" w:eastAsia="仿宋" w:hAnsi="仿宋" w:cs="仿宋" w:hint="eastAsia"/>
          <w:color w:val="000000"/>
          <w:szCs w:val="21"/>
        </w:rPr>
        <w:t>韩骁阔</w:t>
      </w:r>
      <w:r>
        <w:rPr>
          <w:rFonts w:ascii="仿宋" w:eastAsia="仿宋" w:hAnsi="仿宋" w:cs="仿宋"/>
          <w:color w:val="000000"/>
          <w:szCs w:val="21"/>
        </w:rPr>
        <w:t xml:space="preserve">  </w:t>
      </w:r>
      <w:r>
        <w:rPr>
          <w:rFonts w:ascii="仿宋" w:eastAsia="仿宋" w:hAnsi="仿宋" w:cs="仿宋" w:hint="eastAsia"/>
          <w:color w:val="000000"/>
          <w:szCs w:val="21"/>
        </w:rPr>
        <w:t>张佳莹</w:t>
      </w:r>
      <w:r>
        <w:rPr>
          <w:rFonts w:ascii="仿宋" w:eastAsia="仿宋" w:hAnsi="仿宋" w:cs="仿宋"/>
          <w:color w:val="000000"/>
          <w:szCs w:val="21"/>
        </w:rPr>
        <w:t xml:space="preserve">  </w:t>
      </w:r>
      <w:r>
        <w:rPr>
          <w:rFonts w:ascii="仿宋" w:eastAsia="仿宋" w:hAnsi="仿宋" w:cs="仿宋" w:hint="eastAsia"/>
          <w:color w:val="000000"/>
          <w:szCs w:val="21"/>
        </w:rPr>
        <w:t>黄奕骢</w:t>
      </w:r>
      <w:r>
        <w:rPr>
          <w:rFonts w:ascii="仿宋" w:eastAsia="仿宋" w:hAnsi="仿宋" w:cs="仿宋"/>
          <w:color w:val="000000"/>
          <w:szCs w:val="21"/>
        </w:rPr>
        <w:t xml:space="preserve">  </w:t>
      </w:r>
      <w:r>
        <w:rPr>
          <w:rFonts w:ascii="仿宋" w:eastAsia="仿宋" w:hAnsi="仿宋" w:cs="仿宋" w:hint="eastAsia"/>
          <w:color w:val="000000"/>
          <w:szCs w:val="21"/>
        </w:rPr>
        <w:t>田</w:t>
      </w:r>
      <w:r>
        <w:rPr>
          <w:rFonts w:ascii="仿宋" w:eastAsia="仿宋" w:hAnsi="仿宋" w:cs="仿宋"/>
          <w:color w:val="000000"/>
          <w:szCs w:val="21"/>
        </w:rPr>
        <w:t xml:space="preserve">  </w:t>
      </w:r>
      <w:r>
        <w:rPr>
          <w:rFonts w:ascii="仿宋" w:eastAsia="仿宋" w:hAnsi="仿宋" w:cs="仿宋" w:hint="eastAsia"/>
          <w:color w:val="000000"/>
          <w:szCs w:val="21"/>
        </w:rPr>
        <w:t>朔</w:t>
      </w:r>
      <w:r>
        <w:rPr>
          <w:rFonts w:ascii="仿宋" w:eastAsia="仿宋" w:hAnsi="仿宋" w:cs="仿宋"/>
          <w:color w:val="000000"/>
          <w:szCs w:val="21"/>
        </w:rPr>
        <w:t xml:space="preserve">  </w:t>
      </w:r>
      <w:r>
        <w:rPr>
          <w:rFonts w:ascii="仿宋" w:eastAsia="仿宋" w:hAnsi="仿宋" w:cs="仿宋" w:hint="eastAsia"/>
          <w:color w:val="000000"/>
          <w:szCs w:val="21"/>
        </w:rPr>
        <w:t>李焕章</w:t>
      </w:r>
      <w:r>
        <w:rPr>
          <w:rFonts w:ascii="仿宋" w:eastAsia="仿宋" w:hAnsi="仿宋" w:cs="仿宋"/>
          <w:color w:val="000000"/>
          <w:szCs w:val="21"/>
        </w:rPr>
        <w:t xml:space="preserve"> </w:t>
      </w:r>
    </w:p>
    <w:p w:rsidR="00160848" w:rsidRDefault="00160848">
      <w:pPr>
        <w:spacing w:line="300" w:lineRule="exact"/>
        <w:rPr>
          <w:rFonts w:ascii="仿宋" w:eastAsia="仿宋" w:hAnsi="仿宋" w:cs="仿宋"/>
          <w:color w:val="000000"/>
          <w:szCs w:val="21"/>
        </w:rPr>
      </w:pPr>
      <w:r>
        <w:rPr>
          <w:rFonts w:ascii="仿宋" w:eastAsia="仿宋" w:hAnsi="仿宋" w:cs="仿宋" w:hint="eastAsia"/>
          <w:color w:val="000000"/>
          <w:szCs w:val="21"/>
        </w:rPr>
        <w:t>李梦涵</w:t>
      </w:r>
      <w:r>
        <w:rPr>
          <w:rFonts w:ascii="仿宋" w:eastAsia="仿宋" w:hAnsi="仿宋" w:cs="仿宋"/>
          <w:color w:val="000000"/>
          <w:szCs w:val="21"/>
        </w:rPr>
        <w:t xml:space="preserve">  </w:t>
      </w:r>
      <w:r>
        <w:rPr>
          <w:rFonts w:ascii="仿宋" w:eastAsia="仿宋" w:hAnsi="仿宋" w:cs="仿宋" w:hint="eastAsia"/>
          <w:color w:val="000000"/>
          <w:szCs w:val="21"/>
        </w:rPr>
        <w:t>郭力菲</w:t>
      </w:r>
      <w:r>
        <w:rPr>
          <w:rFonts w:ascii="仿宋" w:eastAsia="仿宋" w:hAnsi="仿宋" w:cs="仿宋"/>
          <w:color w:val="000000"/>
          <w:szCs w:val="21"/>
        </w:rPr>
        <w:t xml:space="preserve">  </w:t>
      </w:r>
      <w:r>
        <w:rPr>
          <w:rFonts w:ascii="仿宋" w:eastAsia="仿宋" w:hAnsi="仿宋" w:cs="仿宋" w:hint="eastAsia"/>
          <w:color w:val="000000"/>
          <w:szCs w:val="21"/>
        </w:rPr>
        <w:t>邵子伦</w:t>
      </w:r>
      <w:r>
        <w:rPr>
          <w:rFonts w:ascii="仿宋" w:eastAsia="仿宋" w:hAnsi="仿宋" w:cs="仿宋"/>
          <w:color w:val="000000"/>
          <w:szCs w:val="21"/>
        </w:rPr>
        <w:t xml:space="preserve">  </w:t>
      </w:r>
      <w:r>
        <w:rPr>
          <w:rFonts w:ascii="仿宋" w:eastAsia="仿宋" w:hAnsi="仿宋" w:cs="仿宋" w:hint="eastAsia"/>
          <w:color w:val="000000"/>
          <w:szCs w:val="21"/>
        </w:rPr>
        <w:t>杨婷婷</w:t>
      </w:r>
      <w:r>
        <w:rPr>
          <w:rFonts w:ascii="仿宋" w:eastAsia="仿宋" w:hAnsi="仿宋" w:cs="仿宋"/>
          <w:color w:val="000000"/>
          <w:szCs w:val="21"/>
        </w:rPr>
        <w:t xml:space="preserve">  </w:t>
      </w:r>
      <w:r>
        <w:rPr>
          <w:rFonts w:ascii="仿宋" w:eastAsia="仿宋" w:hAnsi="仿宋" w:cs="仿宋" w:hint="eastAsia"/>
          <w:color w:val="000000"/>
          <w:szCs w:val="21"/>
        </w:rPr>
        <w:t>赵智荣</w:t>
      </w:r>
      <w:r>
        <w:rPr>
          <w:rFonts w:ascii="仿宋" w:eastAsia="仿宋" w:hAnsi="仿宋" w:cs="仿宋"/>
          <w:color w:val="000000"/>
          <w:szCs w:val="21"/>
        </w:rPr>
        <w:t xml:space="preserve">  </w:t>
      </w:r>
      <w:r>
        <w:rPr>
          <w:rFonts w:ascii="仿宋" w:eastAsia="仿宋" w:hAnsi="仿宋" w:cs="仿宋" w:hint="eastAsia"/>
          <w:color w:val="000000"/>
          <w:szCs w:val="21"/>
        </w:rPr>
        <w:t>郝宸浩</w:t>
      </w:r>
      <w:r>
        <w:rPr>
          <w:rFonts w:ascii="仿宋" w:eastAsia="仿宋" w:hAnsi="仿宋" w:cs="仿宋"/>
          <w:color w:val="000000"/>
          <w:szCs w:val="21"/>
        </w:rPr>
        <w:t xml:space="preserve">  </w:t>
      </w:r>
      <w:r>
        <w:rPr>
          <w:rFonts w:ascii="仿宋" w:eastAsia="仿宋" w:hAnsi="仿宋" w:cs="仿宋" w:hint="eastAsia"/>
          <w:color w:val="000000"/>
          <w:szCs w:val="21"/>
        </w:rPr>
        <w:t>刘浩琛</w:t>
      </w:r>
      <w:r>
        <w:rPr>
          <w:rFonts w:ascii="仿宋" w:eastAsia="仿宋" w:hAnsi="仿宋" w:cs="仿宋"/>
          <w:color w:val="000000"/>
          <w:szCs w:val="21"/>
        </w:rPr>
        <w:t xml:space="preserve">  </w:t>
      </w:r>
      <w:r>
        <w:rPr>
          <w:rFonts w:ascii="仿宋" w:eastAsia="仿宋" w:hAnsi="仿宋" w:cs="仿宋" w:hint="eastAsia"/>
          <w:color w:val="000000"/>
          <w:szCs w:val="21"/>
        </w:rPr>
        <w:t>彭金义</w:t>
      </w:r>
      <w:r>
        <w:rPr>
          <w:rFonts w:ascii="仿宋" w:eastAsia="仿宋" w:hAnsi="仿宋" w:cs="仿宋"/>
          <w:color w:val="000000"/>
          <w:szCs w:val="21"/>
        </w:rPr>
        <w:t xml:space="preserve">  </w:t>
      </w:r>
      <w:r>
        <w:rPr>
          <w:rFonts w:ascii="仿宋" w:eastAsia="仿宋" w:hAnsi="仿宋" w:cs="仿宋" w:hint="eastAsia"/>
          <w:color w:val="000000"/>
          <w:szCs w:val="21"/>
        </w:rPr>
        <w:t>马雯琪</w:t>
      </w:r>
      <w:r>
        <w:rPr>
          <w:rFonts w:ascii="仿宋" w:eastAsia="仿宋" w:hAnsi="仿宋" w:cs="仿宋"/>
          <w:color w:val="000000"/>
          <w:szCs w:val="21"/>
        </w:rPr>
        <w:t xml:space="preserve">  </w:t>
      </w:r>
      <w:r>
        <w:rPr>
          <w:rFonts w:ascii="仿宋" w:eastAsia="仿宋" w:hAnsi="仿宋" w:cs="仿宋" w:hint="eastAsia"/>
          <w:color w:val="000000"/>
          <w:szCs w:val="21"/>
        </w:rPr>
        <w:t>鲍笙源</w:t>
      </w:r>
      <w:r>
        <w:rPr>
          <w:rFonts w:ascii="仿宋" w:eastAsia="仿宋" w:hAnsi="仿宋" w:cs="仿宋"/>
          <w:color w:val="000000"/>
          <w:szCs w:val="21"/>
        </w:rPr>
        <w:t xml:space="preserve">  </w:t>
      </w:r>
    </w:p>
    <w:p w:rsidR="00160848" w:rsidRDefault="00160848">
      <w:pPr>
        <w:spacing w:line="300" w:lineRule="exact"/>
        <w:rPr>
          <w:rFonts w:ascii="仿宋" w:eastAsia="仿宋" w:hAnsi="仿宋" w:cs="仿宋"/>
          <w:color w:val="000000"/>
          <w:szCs w:val="21"/>
        </w:rPr>
      </w:pPr>
      <w:r>
        <w:rPr>
          <w:rFonts w:ascii="仿宋" w:eastAsia="仿宋" w:hAnsi="仿宋" w:cs="仿宋" w:hint="eastAsia"/>
          <w:color w:val="000000"/>
          <w:szCs w:val="21"/>
        </w:rPr>
        <w:t>赵尚芝</w:t>
      </w:r>
      <w:r>
        <w:rPr>
          <w:rFonts w:ascii="仿宋" w:eastAsia="仿宋" w:hAnsi="仿宋" w:cs="仿宋"/>
          <w:color w:val="000000"/>
          <w:szCs w:val="21"/>
        </w:rPr>
        <w:t xml:space="preserve">  </w:t>
      </w:r>
      <w:r>
        <w:rPr>
          <w:rFonts w:ascii="仿宋" w:eastAsia="仿宋" w:hAnsi="仿宋" w:cs="仿宋" w:hint="eastAsia"/>
          <w:color w:val="000000"/>
          <w:szCs w:val="21"/>
        </w:rPr>
        <w:t>邓明慧</w:t>
      </w:r>
      <w:r>
        <w:rPr>
          <w:rFonts w:ascii="仿宋" w:eastAsia="仿宋" w:hAnsi="仿宋" w:cs="仿宋"/>
          <w:color w:val="000000"/>
          <w:szCs w:val="21"/>
        </w:rPr>
        <w:t xml:space="preserve">  </w:t>
      </w:r>
      <w:r>
        <w:rPr>
          <w:rFonts w:ascii="仿宋" w:eastAsia="仿宋" w:hAnsi="仿宋" w:cs="仿宋" w:hint="eastAsia"/>
          <w:color w:val="000000"/>
          <w:szCs w:val="21"/>
        </w:rPr>
        <w:t>吴子佳</w:t>
      </w:r>
      <w:r>
        <w:rPr>
          <w:rFonts w:ascii="仿宋" w:eastAsia="仿宋" w:hAnsi="仿宋" w:cs="仿宋"/>
          <w:color w:val="000000"/>
          <w:szCs w:val="21"/>
        </w:rPr>
        <w:t xml:space="preserve">  </w:t>
      </w:r>
      <w:r>
        <w:rPr>
          <w:rFonts w:ascii="仿宋" w:eastAsia="仿宋" w:hAnsi="仿宋" w:cs="仿宋" w:hint="eastAsia"/>
          <w:color w:val="000000"/>
          <w:szCs w:val="21"/>
        </w:rPr>
        <w:t>尚如平</w:t>
      </w:r>
      <w:r>
        <w:rPr>
          <w:rFonts w:ascii="仿宋" w:eastAsia="仿宋" w:hAnsi="仿宋" w:cs="仿宋"/>
          <w:color w:val="000000"/>
          <w:szCs w:val="21"/>
        </w:rPr>
        <w:t xml:space="preserve">  </w:t>
      </w:r>
      <w:r>
        <w:rPr>
          <w:rFonts w:ascii="仿宋" w:eastAsia="仿宋" w:hAnsi="仿宋" w:cs="仿宋" w:hint="eastAsia"/>
          <w:color w:val="000000"/>
          <w:szCs w:val="21"/>
        </w:rPr>
        <w:t>张亦文</w:t>
      </w:r>
      <w:r>
        <w:rPr>
          <w:rFonts w:ascii="仿宋" w:eastAsia="仿宋" w:hAnsi="仿宋" w:cs="仿宋"/>
          <w:color w:val="000000"/>
          <w:szCs w:val="21"/>
        </w:rPr>
        <w:t xml:space="preserve">  </w:t>
      </w:r>
      <w:r>
        <w:rPr>
          <w:rFonts w:ascii="仿宋" w:eastAsia="仿宋" w:hAnsi="仿宋" w:cs="仿宋" w:hint="eastAsia"/>
          <w:color w:val="000000"/>
          <w:szCs w:val="21"/>
        </w:rPr>
        <w:t>王梓兆</w:t>
      </w:r>
      <w:r>
        <w:rPr>
          <w:rFonts w:ascii="仿宋" w:eastAsia="仿宋" w:hAnsi="仿宋" w:cs="仿宋"/>
          <w:color w:val="000000"/>
          <w:szCs w:val="21"/>
        </w:rPr>
        <w:t xml:space="preserve">  </w:t>
      </w:r>
      <w:r>
        <w:rPr>
          <w:rFonts w:ascii="仿宋" w:eastAsia="仿宋" w:hAnsi="仿宋" w:cs="仿宋" w:hint="eastAsia"/>
          <w:color w:val="000000"/>
          <w:szCs w:val="21"/>
        </w:rPr>
        <w:t>王梓錦</w:t>
      </w:r>
      <w:r>
        <w:rPr>
          <w:rFonts w:ascii="仿宋" w:eastAsia="仿宋" w:hAnsi="仿宋" w:cs="仿宋"/>
          <w:color w:val="000000"/>
          <w:szCs w:val="21"/>
        </w:rPr>
        <w:t xml:space="preserve">  </w:t>
      </w:r>
      <w:r>
        <w:rPr>
          <w:rFonts w:ascii="仿宋" w:eastAsia="仿宋" w:hAnsi="仿宋" w:cs="仿宋" w:hint="eastAsia"/>
          <w:color w:val="000000"/>
          <w:szCs w:val="21"/>
        </w:rPr>
        <w:t>霍立洋</w:t>
      </w:r>
      <w:r>
        <w:rPr>
          <w:rFonts w:ascii="仿宋" w:eastAsia="仿宋" w:hAnsi="仿宋" w:cs="仿宋"/>
          <w:color w:val="000000"/>
          <w:szCs w:val="21"/>
        </w:rPr>
        <w:t xml:space="preserve">  </w:t>
      </w:r>
      <w:r>
        <w:rPr>
          <w:rFonts w:ascii="仿宋" w:eastAsia="仿宋" w:hAnsi="仿宋" w:cs="仿宋" w:hint="eastAsia"/>
          <w:color w:val="000000"/>
          <w:szCs w:val="21"/>
        </w:rPr>
        <w:t>张美玲</w:t>
      </w:r>
      <w:r>
        <w:rPr>
          <w:rFonts w:ascii="仿宋" w:eastAsia="仿宋" w:hAnsi="仿宋" w:cs="仿宋"/>
          <w:color w:val="000000"/>
          <w:szCs w:val="21"/>
        </w:rPr>
        <w:t xml:space="preserve">  </w:t>
      </w:r>
      <w:r>
        <w:rPr>
          <w:rFonts w:ascii="仿宋" w:eastAsia="仿宋" w:hAnsi="仿宋" w:cs="仿宋" w:hint="eastAsia"/>
          <w:color w:val="000000"/>
          <w:szCs w:val="21"/>
        </w:rPr>
        <w:t>赵哲睿</w:t>
      </w:r>
      <w:r>
        <w:rPr>
          <w:rFonts w:ascii="仿宋" w:eastAsia="仿宋" w:hAnsi="仿宋" w:cs="仿宋"/>
          <w:color w:val="000000"/>
          <w:szCs w:val="21"/>
        </w:rPr>
        <w:t xml:space="preserve"> </w:t>
      </w:r>
    </w:p>
    <w:p w:rsidR="00160848" w:rsidRDefault="00160848">
      <w:pPr>
        <w:spacing w:line="300" w:lineRule="exact"/>
        <w:rPr>
          <w:rFonts w:ascii="仿宋" w:eastAsia="仿宋" w:hAnsi="仿宋" w:cs="仿宋"/>
          <w:color w:val="000000"/>
          <w:szCs w:val="21"/>
        </w:rPr>
      </w:pPr>
      <w:r>
        <w:rPr>
          <w:rFonts w:ascii="仿宋" w:eastAsia="仿宋" w:hAnsi="仿宋" w:cs="仿宋" w:hint="eastAsia"/>
          <w:color w:val="000000"/>
          <w:szCs w:val="21"/>
        </w:rPr>
        <w:t>李英杰</w:t>
      </w:r>
      <w:r>
        <w:rPr>
          <w:rFonts w:ascii="仿宋" w:eastAsia="仿宋" w:hAnsi="仿宋" w:cs="仿宋"/>
          <w:color w:val="000000"/>
          <w:szCs w:val="21"/>
        </w:rPr>
        <w:t xml:space="preserve">  </w:t>
      </w:r>
      <w:r>
        <w:rPr>
          <w:rFonts w:ascii="仿宋" w:eastAsia="仿宋" w:hAnsi="仿宋" w:cs="仿宋" w:hint="eastAsia"/>
          <w:color w:val="000000"/>
          <w:szCs w:val="21"/>
        </w:rPr>
        <w:t>贾斯祺</w:t>
      </w:r>
      <w:r>
        <w:rPr>
          <w:rFonts w:ascii="仿宋" w:eastAsia="仿宋" w:hAnsi="仿宋" w:cs="仿宋"/>
          <w:color w:val="000000"/>
          <w:szCs w:val="21"/>
        </w:rPr>
        <w:t xml:space="preserve">  </w:t>
      </w:r>
      <w:r>
        <w:rPr>
          <w:rFonts w:ascii="仿宋" w:eastAsia="仿宋" w:hAnsi="仿宋" w:cs="仿宋" w:hint="eastAsia"/>
          <w:color w:val="000000"/>
          <w:szCs w:val="21"/>
        </w:rPr>
        <w:t>刘晨丽</w:t>
      </w:r>
      <w:r>
        <w:rPr>
          <w:rFonts w:ascii="仿宋" w:eastAsia="仿宋" w:hAnsi="仿宋" w:cs="仿宋"/>
          <w:color w:val="000000"/>
          <w:szCs w:val="21"/>
        </w:rPr>
        <w:t xml:space="preserve">  </w:t>
      </w:r>
      <w:r>
        <w:rPr>
          <w:rFonts w:ascii="仿宋" w:eastAsia="仿宋" w:hAnsi="仿宋" w:cs="仿宋" w:hint="eastAsia"/>
          <w:color w:val="000000"/>
          <w:szCs w:val="21"/>
        </w:rPr>
        <w:t>单思雨</w:t>
      </w:r>
      <w:r>
        <w:rPr>
          <w:rFonts w:ascii="仿宋" w:eastAsia="仿宋" w:hAnsi="仿宋" w:cs="仿宋"/>
          <w:color w:val="000000"/>
          <w:szCs w:val="21"/>
        </w:rPr>
        <w:t xml:space="preserve">  </w:t>
      </w:r>
      <w:r>
        <w:rPr>
          <w:rFonts w:ascii="仿宋" w:eastAsia="仿宋" w:hAnsi="仿宋" w:cs="仿宋" w:hint="eastAsia"/>
          <w:color w:val="000000"/>
          <w:szCs w:val="21"/>
        </w:rPr>
        <w:t>陈小艺</w:t>
      </w:r>
      <w:r>
        <w:rPr>
          <w:rFonts w:ascii="仿宋" w:eastAsia="仿宋" w:hAnsi="仿宋" w:cs="仿宋"/>
          <w:color w:val="000000"/>
          <w:szCs w:val="21"/>
        </w:rPr>
        <w:t xml:space="preserve">  </w:t>
      </w:r>
      <w:r>
        <w:rPr>
          <w:rFonts w:ascii="仿宋" w:eastAsia="仿宋" w:hAnsi="仿宋" w:cs="仿宋" w:hint="eastAsia"/>
          <w:color w:val="000000"/>
          <w:szCs w:val="21"/>
        </w:rPr>
        <w:t>李志罡</w:t>
      </w:r>
      <w:r>
        <w:rPr>
          <w:rFonts w:ascii="仿宋" w:eastAsia="仿宋" w:hAnsi="仿宋" w:cs="仿宋"/>
          <w:color w:val="000000"/>
          <w:szCs w:val="21"/>
        </w:rPr>
        <w:t xml:space="preserve">  </w:t>
      </w:r>
      <w:r>
        <w:rPr>
          <w:rFonts w:ascii="仿宋" w:eastAsia="仿宋" w:hAnsi="仿宋" w:cs="仿宋" w:hint="eastAsia"/>
          <w:color w:val="000000"/>
          <w:szCs w:val="21"/>
        </w:rPr>
        <w:t>刘</w:t>
      </w:r>
      <w:r>
        <w:rPr>
          <w:rFonts w:ascii="仿宋" w:eastAsia="仿宋" w:hAnsi="仿宋" w:cs="仿宋"/>
          <w:color w:val="000000"/>
          <w:szCs w:val="21"/>
        </w:rPr>
        <w:t xml:space="preserve">  </w:t>
      </w:r>
      <w:r>
        <w:rPr>
          <w:rFonts w:ascii="仿宋" w:eastAsia="仿宋" w:hAnsi="仿宋" w:cs="仿宋" w:hint="eastAsia"/>
          <w:color w:val="000000"/>
          <w:szCs w:val="21"/>
        </w:rPr>
        <w:t>源</w:t>
      </w:r>
      <w:r>
        <w:rPr>
          <w:rFonts w:ascii="仿宋" w:eastAsia="仿宋" w:hAnsi="仿宋" w:cs="仿宋"/>
          <w:color w:val="000000"/>
          <w:szCs w:val="21"/>
        </w:rPr>
        <w:t xml:space="preserve">  </w:t>
      </w:r>
      <w:r>
        <w:rPr>
          <w:rFonts w:ascii="仿宋" w:eastAsia="仿宋" w:hAnsi="仿宋" w:cs="仿宋" w:hint="eastAsia"/>
          <w:color w:val="000000"/>
          <w:szCs w:val="21"/>
        </w:rPr>
        <w:t>付瑞林</w:t>
      </w:r>
      <w:r>
        <w:rPr>
          <w:rFonts w:ascii="仿宋" w:eastAsia="仿宋" w:hAnsi="仿宋" w:cs="仿宋"/>
          <w:color w:val="000000"/>
          <w:szCs w:val="21"/>
        </w:rPr>
        <w:t xml:space="preserve">  </w:t>
      </w:r>
      <w:r>
        <w:rPr>
          <w:rFonts w:ascii="仿宋" w:eastAsia="仿宋" w:hAnsi="仿宋" w:cs="仿宋" w:hint="eastAsia"/>
          <w:color w:val="000000"/>
          <w:szCs w:val="21"/>
        </w:rPr>
        <w:t>王依娜</w:t>
      </w:r>
      <w:r>
        <w:rPr>
          <w:rFonts w:ascii="仿宋" w:eastAsia="仿宋" w:hAnsi="仿宋" w:cs="仿宋"/>
          <w:color w:val="000000"/>
          <w:szCs w:val="21"/>
        </w:rPr>
        <w:t xml:space="preserve">  </w:t>
      </w:r>
      <w:r>
        <w:rPr>
          <w:rFonts w:ascii="仿宋" w:eastAsia="仿宋" w:hAnsi="仿宋" w:cs="仿宋" w:hint="eastAsia"/>
          <w:color w:val="000000"/>
          <w:szCs w:val="21"/>
        </w:rPr>
        <w:t>程浩森</w:t>
      </w:r>
      <w:r>
        <w:rPr>
          <w:rFonts w:ascii="仿宋" w:eastAsia="仿宋" w:hAnsi="仿宋" w:cs="仿宋"/>
          <w:color w:val="000000"/>
          <w:szCs w:val="21"/>
        </w:rPr>
        <w:t xml:space="preserve"> </w:t>
      </w:r>
    </w:p>
    <w:p w:rsidR="00160848" w:rsidRDefault="00160848">
      <w:pPr>
        <w:spacing w:line="300" w:lineRule="exact"/>
        <w:rPr>
          <w:rFonts w:ascii="仿宋" w:eastAsia="仿宋" w:hAnsi="仿宋" w:cs="仿宋"/>
          <w:color w:val="000000"/>
          <w:szCs w:val="21"/>
        </w:rPr>
      </w:pPr>
      <w:r>
        <w:rPr>
          <w:rFonts w:ascii="仿宋" w:eastAsia="仿宋" w:hAnsi="仿宋" w:cs="仿宋" w:hint="eastAsia"/>
          <w:color w:val="000000"/>
          <w:szCs w:val="21"/>
        </w:rPr>
        <w:t>吴瑞龙</w:t>
      </w:r>
      <w:r>
        <w:rPr>
          <w:rFonts w:ascii="仿宋" w:eastAsia="仿宋" w:hAnsi="仿宋" w:cs="仿宋"/>
          <w:color w:val="000000"/>
          <w:szCs w:val="21"/>
        </w:rPr>
        <w:t xml:space="preserve">  </w:t>
      </w:r>
      <w:r>
        <w:rPr>
          <w:rFonts w:ascii="仿宋" w:eastAsia="仿宋" w:hAnsi="仿宋" w:cs="仿宋" w:hint="eastAsia"/>
          <w:color w:val="000000"/>
          <w:szCs w:val="21"/>
        </w:rPr>
        <w:t>张英琦</w:t>
      </w:r>
      <w:r>
        <w:rPr>
          <w:rFonts w:ascii="仿宋" w:eastAsia="仿宋" w:hAnsi="仿宋" w:cs="仿宋"/>
          <w:color w:val="000000"/>
          <w:szCs w:val="21"/>
        </w:rPr>
        <w:t xml:space="preserve">  </w:t>
      </w:r>
      <w:r>
        <w:rPr>
          <w:rFonts w:ascii="仿宋" w:eastAsia="仿宋" w:hAnsi="仿宋" w:cs="仿宋" w:hint="eastAsia"/>
          <w:color w:val="000000"/>
          <w:szCs w:val="21"/>
        </w:rPr>
        <w:t>齐子钰</w:t>
      </w:r>
      <w:r>
        <w:rPr>
          <w:rFonts w:ascii="仿宋" w:eastAsia="仿宋" w:hAnsi="仿宋" w:cs="仿宋"/>
          <w:color w:val="000000"/>
          <w:szCs w:val="21"/>
        </w:rPr>
        <w:t xml:space="preserve">  </w:t>
      </w:r>
      <w:r>
        <w:rPr>
          <w:rFonts w:ascii="仿宋" w:eastAsia="仿宋" w:hAnsi="仿宋" w:cs="仿宋" w:hint="eastAsia"/>
          <w:color w:val="000000"/>
          <w:szCs w:val="21"/>
        </w:rPr>
        <w:t>张桐赫</w:t>
      </w:r>
      <w:r>
        <w:rPr>
          <w:rFonts w:ascii="仿宋" w:eastAsia="仿宋" w:hAnsi="仿宋" w:cs="仿宋"/>
          <w:color w:val="000000"/>
          <w:szCs w:val="21"/>
        </w:rPr>
        <w:t xml:space="preserve">  </w:t>
      </w:r>
      <w:r>
        <w:rPr>
          <w:rFonts w:ascii="仿宋" w:eastAsia="仿宋" w:hAnsi="仿宋" w:cs="仿宋" w:hint="eastAsia"/>
          <w:color w:val="000000"/>
          <w:szCs w:val="21"/>
        </w:rPr>
        <w:t>杨舒宇</w:t>
      </w:r>
      <w:r>
        <w:rPr>
          <w:rFonts w:ascii="仿宋" w:eastAsia="仿宋" w:hAnsi="仿宋" w:cs="仿宋"/>
          <w:color w:val="000000"/>
          <w:szCs w:val="21"/>
        </w:rPr>
        <w:t xml:space="preserve">  </w:t>
      </w:r>
      <w:r>
        <w:rPr>
          <w:rFonts w:ascii="仿宋" w:eastAsia="仿宋" w:hAnsi="仿宋" w:cs="仿宋" w:hint="eastAsia"/>
          <w:color w:val="000000"/>
          <w:szCs w:val="21"/>
        </w:rPr>
        <w:t>康如梦</w:t>
      </w:r>
      <w:r>
        <w:rPr>
          <w:rFonts w:ascii="仿宋" w:eastAsia="仿宋" w:hAnsi="仿宋" w:cs="仿宋"/>
          <w:color w:val="000000"/>
          <w:szCs w:val="21"/>
        </w:rPr>
        <w:t xml:space="preserve">  </w:t>
      </w:r>
      <w:r>
        <w:rPr>
          <w:rFonts w:ascii="仿宋" w:eastAsia="仿宋" w:hAnsi="仿宋" w:cs="仿宋" w:hint="eastAsia"/>
          <w:color w:val="000000"/>
          <w:szCs w:val="21"/>
        </w:rPr>
        <w:t>牛子玥</w:t>
      </w:r>
      <w:r>
        <w:rPr>
          <w:rFonts w:ascii="仿宋" w:eastAsia="仿宋" w:hAnsi="仿宋" w:cs="仿宋"/>
          <w:color w:val="000000"/>
          <w:szCs w:val="21"/>
        </w:rPr>
        <w:t xml:space="preserve">  </w:t>
      </w:r>
      <w:r>
        <w:rPr>
          <w:rFonts w:ascii="仿宋" w:eastAsia="仿宋" w:hAnsi="仿宋" w:cs="仿宋" w:hint="eastAsia"/>
          <w:color w:val="000000"/>
          <w:szCs w:val="21"/>
        </w:rPr>
        <w:t>卢鑫娃</w:t>
      </w:r>
      <w:r>
        <w:rPr>
          <w:rFonts w:ascii="仿宋" w:eastAsia="仿宋" w:hAnsi="仿宋" w:cs="仿宋"/>
          <w:color w:val="000000"/>
          <w:szCs w:val="21"/>
        </w:rPr>
        <w:t xml:space="preserve">  </w:t>
      </w:r>
      <w:r>
        <w:rPr>
          <w:rFonts w:ascii="仿宋" w:eastAsia="仿宋" w:hAnsi="仿宋" w:cs="仿宋" w:hint="eastAsia"/>
          <w:color w:val="000000"/>
          <w:szCs w:val="21"/>
        </w:rPr>
        <w:t>张子博</w:t>
      </w:r>
      <w:r>
        <w:rPr>
          <w:rFonts w:ascii="仿宋" w:eastAsia="仿宋" w:hAnsi="仿宋" w:cs="仿宋"/>
          <w:color w:val="000000"/>
          <w:szCs w:val="21"/>
        </w:rPr>
        <w:t xml:space="preserve">  </w:t>
      </w:r>
      <w:r>
        <w:rPr>
          <w:rFonts w:ascii="仿宋" w:eastAsia="仿宋" w:hAnsi="仿宋" w:cs="仿宋" w:hint="eastAsia"/>
          <w:color w:val="000000"/>
          <w:szCs w:val="21"/>
        </w:rPr>
        <w:t>魏晨媛</w:t>
      </w:r>
      <w:r>
        <w:rPr>
          <w:rFonts w:ascii="仿宋" w:eastAsia="仿宋" w:hAnsi="仿宋" w:cs="仿宋"/>
          <w:color w:val="000000"/>
          <w:szCs w:val="21"/>
        </w:rPr>
        <w:t xml:space="preserve"> </w:t>
      </w:r>
    </w:p>
    <w:p w:rsidR="00160848" w:rsidRDefault="00160848">
      <w:pPr>
        <w:spacing w:line="300" w:lineRule="exact"/>
        <w:rPr>
          <w:rFonts w:ascii="仿宋" w:eastAsia="仿宋" w:hAnsi="仿宋" w:cs="仿宋"/>
          <w:color w:val="000000"/>
          <w:szCs w:val="21"/>
        </w:rPr>
      </w:pPr>
      <w:r>
        <w:rPr>
          <w:rFonts w:ascii="仿宋" w:eastAsia="仿宋" w:hAnsi="仿宋" w:cs="仿宋" w:hint="eastAsia"/>
          <w:color w:val="000000"/>
          <w:szCs w:val="21"/>
        </w:rPr>
        <w:t>王思霖</w:t>
      </w:r>
      <w:r>
        <w:rPr>
          <w:rFonts w:ascii="仿宋" w:eastAsia="仿宋" w:hAnsi="仿宋" w:cs="仿宋"/>
          <w:color w:val="000000"/>
          <w:szCs w:val="21"/>
        </w:rPr>
        <w:t xml:space="preserve">  </w:t>
      </w:r>
      <w:r>
        <w:rPr>
          <w:rFonts w:ascii="仿宋" w:eastAsia="仿宋" w:hAnsi="仿宋" w:cs="仿宋" w:hint="eastAsia"/>
          <w:color w:val="000000"/>
          <w:szCs w:val="21"/>
        </w:rPr>
        <w:t>张雪静</w:t>
      </w:r>
      <w:r>
        <w:rPr>
          <w:rFonts w:ascii="仿宋" w:eastAsia="仿宋" w:hAnsi="仿宋" w:cs="仿宋"/>
          <w:color w:val="000000"/>
          <w:szCs w:val="21"/>
        </w:rPr>
        <w:t xml:space="preserve">  </w:t>
      </w:r>
      <w:r>
        <w:rPr>
          <w:rFonts w:ascii="仿宋" w:eastAsia="仿宋" w:hAnsi="仿宋" w:cs="仿宋" w:hint="eastAsia"/>
          <w:color w:val="000000"/>
          <w:szCs w:val="21"/>
        </w:rPr>
        <w:t>白岳川</w:t>
      </w:r>
      <w:r>
        <w:rPr>
          <w:rFonts w:ascii="仿宋" w:eastAsia="仿宋" w:hAnsi="仿宋" w:cs="仿宋"/>
          <w:color w:val="000000"/>
          <w:szCs w:val="21"/>
        </w:rPr>
        <w:t xml:space="preserve">  </w:t>
      </w:r>
      <w:r>
        <w:rPr>
          <w:rFonts w:ascii="仿宋" w:eastAsia="仿宋" w:hAnsi="仿宋" w:cs="仿宋" w:hint="eastAsia"/>
          <w:color w:val="000000"/>
          <w:szCs w:val="21"/>
        </w:rPr>
        <w:t>闫红敏</w:t>
      </w:r>
      <w:r>
        <w:rPr>
          <w:rFonts w:ascii="仿宋" w:eastAsia="仿宋" w:hAnsi="仿宋" w:cs="仿宋"/>
          <w:color w:val="000000"/>
          <w:szCs w:val="21"/>
        </w:rPr>
        <w:t xml:space="preserve">  </w:t>
      </w:r>
      <w:r>
        <w:rPr>
          <w:rFonts w:ascii="仿宋" w:eastAsia="仿宋" w:hAnsi="仿宋" w:cs="仿宋" w:hint="eastAsia"/>
          <w:color w:val="000000"/>
          <w:szCs w:val="21"/>
        </w:rPr>
        <w:t>郑佳琦</w:t>
      </w:r>
      <w:r>
        <w:rPr>
          <w:rFonts w:ascii="仿宋" w:eastAsia="仿宋" w:hAnsi="仿宋" w:cs="仿宋"/>
          <w:color w:val="000000"/>
          <w:szCs w:val="21"/>
        </w:rPr>
        <w:t xml:space="preserve">  </w:t>
      </w:r>
      <w:r>
        <w:rPr>
          <w:rFonts w:ascii="仿宋" w:eastAsia="仿宋" w:hAnsi="仿宋" w:cs="仿宋" w:hint="eastAsia"/>
          <w:color w:val="000000"/>
          <w:szCs w:val="21"/>
        </w:rPr>
        <w:t>李雪晴</w:t>
      </w:r>
      <w:r>
        <w:rPr>
          <w:rFonts w:ascii="仿宋" w:eastAsia="仿宋" w:hAnsi="仿宋" w:cs="仿宋"/>
          <w:color w:val="000000"/>
          <w:szCs w:val="21"/>
        </w:rPr>
        <w:t xml:space="preserve">  </w:t>
      </w:r>
      <w:r>
        <w:rPr>
          <w:rFonts w:ascii="仿宋" w:eastAsia="仿宋" w:hAnsi="仿宋" w:cs="仿宋" w:hint="eastAsia"/>
          <w:color w:val="000000"/>
          <w:szCs w:val="21"/>
        </w:rPr>
        <w:t>梁山梦</w:t>
      </w:r>
      <w:r>
        <w:rPr>
          <w:rFonts w:ascii="仿宋" w:eastAsia="仿宋" w:hAnsi="仿宋" w:cs="仿宋"/>
          <w:color w:val="000000"/>
          <w:szCs w:val="21"/>
        </w:rPr>
        <w:t xml:space="preserve">  </w:t>
      </w:r>
      <w:r>
        <w:rPr>
          <w:rFonts w:ascii="仿宋" w:eastAsia="仿宋" w:hAnsi="仿宋" w:cs="仿宋" w:hint="eastAsia"/>
          <w:color w:val="000000"/>
          <w:szCs w:val="21"/>
        </w:rPr>
        <w:t>张亦菲</w:t>
      </w:r>
      <w:r>
        <w:rPr>
          <w:rFonts w:ascii="仿宋" w:eastAsia="仿宋" w:hAnsi="仿宋" w:cs="仿宋"/>
          <w:color w:val="000000"/>
          <w:szCs w:val="21"/>
        </w:rPr>
        <w:t xml:space="preserve">  </w:t>
      </w:r>
      <w:r>
        <w:rPr>
          <w:rFonts w:ascii="仿宋" w:eastAsia="仿宋" w:hAnsi="仿宋" w:cs="仿宋" w:hint="eastAsia"/>
          <w:color w:val="000000"/>
          <w:szCs w:val="21"/>
        </w:rPr>
        <w:t>王书霞</w:t>
      </w:r>
      <w:r>
        <w:rPr>
          <w:rFonts w:ascii="仿宋" w:eastAsia="仿宋" w:hAnsi="仿宋" w:cs="仿宋"/>
          <w:color w:val="000000"/>
          <w:szCs w:val="21"/>
        </w:rPr>
        <w:t xml:space="preserve">  </w:t>
      </w:r>
      <w:r>
        <w:rPr>
          <w:rFonts w:ascii="仿宋" w:eastAsia="仿宋" w:hAnsi="仿宋" w:cs="仿宋" w:hint="eastAsia"/>
          <w:color w:val="000000"/>
          <w:szCs w:val="21"/>
        </w:rPr>
        <w:t>雷春雨</w:t>
      </w:r>
    </w:p>
    <w:p w:rsidR="00160848" w:rsidRDefault="00160848">
      <w:pPr>
        <w:spacing w:line="300" w:lineRule="exact"/>
        <w:rPr>
          <w:rFonts w:ascii="仿宋" w:eastAsia="仿宋" w:hAnsi="仿宋" w:cs="仿宋"/>
          <w:b/>
          <w:bCs/>
          <w:color w:val="000000"/>
          <w:szCs w:val="21"/>
        </w:rPr>
      </w:pPr>
      <w:r>
        <w:rPr>
          <w:rFonts w:ascii="仿宋" w:eastAsia="仿宋" w:hAnsi="仿宋" w:cs="仿宋"/>
          <w:b/>
          <w:bCs/>
          <w:color w:val="000000"/>
          <w:szCs w:val="21"/>
        </w:rPr>
        <w:t>17</w:t>
      </w:r>
      <w:r>
        <w:rPr>
          <w:rFonts w:ascii="仿宋" w:eastAsia="仿宋" w:hAnsi="仿宋" w:cs="仿宋" w:hint="eastAsia"/>
          <w:b/>
          <w:bCs/>
          <w:color w:val="000000"/>
          <w:szCs w:val="21"/>
        </w:rPr>
        <w:t>、大学生科技创业联盟团支部（</w:t>
      </w:r>
      <w:r>
        <w:rPr>
          <w:rFonts w:ascii="仿宋" w:eastAsia="仿宋" w:hAnsi="仿宋" w:cs="仿宋"/>
          <w:b/>
          <w:bCs/>
          <w:color w:val="000000"/>
          <w:szCs w:val="21"/>
        </w:rPr>
        <w:t>25</w:t>
      </w:r>
      <w:r>
        <w:rPr>
          <w:rFonts w:ascii="仿宋" w:eastAsia="仿宋" w:hAnsi="仿宋" w:cs="仿宋" w:hint="eastAsia"/>
          <w:b/>
          <w:bCs/>
          <w:color w:val="000000"/>
          <w:szCs w:val="21"/>
        </w:rPr>
        <w:t>人）</w:t>
      </w:r>
    </w:p>
    <w:p w:rsidR="00160848" w:rsidRDefault="00160848">
      <w:pPr>
        <w:spacing w:line="300" w:lineRule="exact"/>
        <w:rPr>
          <w:rFonts w:ascii="仿宋" w:eastAsia="仿宋" w:hAnsi="仿宋" w:cs="仿宋"/>
          <w:color w:val="000000"/>
          <w:szCs w:val="21"/>
        </w:rPr>
      </w:pPr>
      <w:r>
        <w:rPr>
          <w:rFonts w:ascii="仿宋" w:eastAsia="仿宋" w:hAnsi="仿宋" w:cs="仿宋" w:hint="eastAsia"/>
          <w:color w:val="000000"/>
          <w:szCs w:val="21"/>
        </w:rPr>
        <w:t>张</w:t>
      </w:r>
      <w:r>
        <w:rPr>
          <w:rFonts w:ascii="仿宋" w:eastAsia="仿宋" w:hAnsi="仿宋" w:cs="仿宋"/>
          <w:color w:val="000000"/>
          <w:szCs w:val="21"/>
        </w:rPr>
        <w:t xml:space="preserve">  </w:t>
      </w:r>
      <w:r>
        <w:rPr>
          <w:rFonts w:ascii="仿宋" w:eastAsia="仿宋" w:hAnsi="仿宋" w:cs="仿宋" w:hint="eastAsia"/>
          <w:color w:val="000000"/>
          <w:szCs w:val="21"/>
        </w:rPr>
        <w:t>蕊</w:t>
      </w:r>
      <w:r>
        <w:rPr>
          <w:rFonts w:ascii="仿宋" w:eastAsia="仿宋" w:hAnsi="仿宋" w:cs="仿宋"/>
          <w:color w:val="000000"/>
          <w:szCs w:val="21"/>
        </w:rPr>
        <w:t xml:space="preserve">  </w:t>
      </w:r>
      <w:r>
        <w:rPr>
          <w:rFonts w:ascii="仿宋" w:eastAsia="仿宋" w:hAnsi="仿宋" w:cs="仿宋" w:hint="eastAsia"/>
          <w:color w:val="000000"/>
          <w:szCs w:val="21"/>
        </w:rPr>
        <w:t>段雅轩</w:t>
      </w:r>
      <w:r>
        <w:rPr>
          <w:rFonts w:ascii="仿宋" w:eastAsia="仿宋" w:hAnsi="仿宋" w:cs="仿宋"/>
          <w:color w:val="000000"/>
          <w:szCs w:val="21"/>
        </w:rPr>
        <w:t xml:space="preserve">  </w:t>
      </w:r>
      <w:r>
        <w:rPr>
          <w:rFonts w:ascii="仿宋" w:eastAsia="仿宋" w:hAnsi="仿宋" w:cs="仿宋" w:hint="eastAsia"/>
          <w:color w:val="000000"/>
          <w:szCs w:val="21"/>
        </w:rPr>
        <w:t>杨靖宇</w:t>
      </w:r>
      <w:r>
        <w:rPr>
          <w:rFonts w:ascii="仿宋" w:eastAsia="仿宋" w:hAnsi="仿宋" w:cs="仿宋"/>
          <w:color w:val="000000"/>
          <w:szCs w:val="21"/>
        </w:rPr>
        <w:t xml:space="preserve">  </w:t>
      </w:r>
      <w:r>
        <w:rPr>
          <w:rFonts w:ascii="仿宋" w:eastAsia="仿宋" w:hAnsi="仿宋" w:cs="仿宋" w:hint="eastAsia"/>
          <w:color w:val="000000"/>
          <w:szCs w:val="21"/>
        </w:rPr>
        <w:t>张嘉芮</w:t>
      </w:r>
      <w:r>
        <w:rPr>
          <w:rFonts w:ascii="仿宋" w:eastAsia="仿宋" w:hAnsi="仿宋" w:cs="仿宋"/>
          <w:color w:val="000000"/>
          <w:szCs w:val="21"/>
        </w:rPr>
        <w:t xml:space="preserve">  </w:t>
      </w:r>
      <w:r>
        <w:rPr>
          <w:rFonts w:ascii="仿宋" w:eastAsia="仿宋" w:hAnsi="仿宋" w:cs="仿宋" w:hint="eastAsia"/>
          <w:color w:val="000000"/>
          <w:szCs w:val="21"/>
        </w:rPr>
        <w:t>王鹏硕</w:t>
      </w:r>
      <w:r>
        <w:rPr>
          <w:rFonts w:ascii="仿宋" w:eastAsia="仿宋" w:hAnsi="仿宋" w:cs="仿宋"/>
          <w:color w:val="000000"/>
          <w:szCs w:val="21"/>
        </w:rPr>
        <w:t xml:space="preserve">  </w:t>
      </w:r>
      <w:r>
        <w:rPr>
          <w:rFonts w:ascii="仿宋" w:eastAsia="仿宋" w:hAnsi="仿宋" w:cs="仿宋" w:hint="eastAsia"/>
          <w:color w:val="000000"/>
          <w:szCs w:val="21"/>
        </w:rPr>
        <w:t>曹云鹏</w:t>
      </w:r>
      <w:r>
        <w:rPr>
          <w:rFonts w:ascii="仿宋" w:eastAsia="仿宋" w:hAnsi="仿宋" w:cs="仿宋"/>
          <w:color w:val="000000"/>
          <w:szCs w:val="21"/>
        </w:rPr>
        <w:t xml:space="preserve">  </w:t>
      </w:r>
      <w:r>
        <w:rPr>
          <w:rFonts w:ascii="仿宋" w:eastAsia="仿宋" w:hAnsi="仿宋" w:cs="仿宋" w:hint="eastAsia"/>
          <w:color w:val="000000"/>
          <w:szCs w:val="21"/>
        </w:rPr>
        <w:t>张嘉浩</w:t>
      </w:r>
      <w:r>
        <w:rPr>
          <w:rFonts w:ascii="仿宋" w:eastAsia="仿宋" w:hAnsi="仿宋" w:cs="仿宋"/>
          <w:color w:val="000000"/>
          <w:szCs w:val="21"/>
        </w:rPr>
        <w:t xml:space="preserve">  </w:t>
      </w:r>
      <w:r>
        <w:rPr>
          <w:rFonts w:ascii="仿宋" w:eastAsia="仿宋" w:hAnsi="仿宋" w:cs="仿宋" w:hint="eastAsia"/>
          <w:color w:val="000000"/>
          <w:szCs w:val="21"/>
        </w:rPr>
        <w:t>逯</w:t>
      </w:r>
      <w:r>
        <w:rPr>
          <w:rFonts w:ascii="仿宋" w:eastAsia="仿宋" w:hAnsi="仿宋" w:cs="仿宋"/>
          <w:color w:val="000000"/>
          <w:szCs w:val="21"/>
        </w:rPr>
        <w:t xml:space="preserve">  </w:t>
      </w:r>
      <w:r>
        <w:rPr>
          <w:rFonts w:ascii="仿宋" w:eastAsia="仿宋" w:hAnsi="仿宋" w:cs="仿宋" w:hint="eastAsia"/>
          <w:color w:val="000000"/>
          <w:szCs w:val="21"/>
        </w:rPr>
        <w:t>健</w:t>
      </w:r>
      <w:r>
        <w:rPr>
          <w:rFonts w:ascii="仿宋" w:eastAsia="仿宋" w:hAnsi="仿宋" w:cs="仿宋"/>
          <w:color w:val="000000"/>
          <w:szCs w:val="21"/>
        </w:rPr>
        <w:t xml:space="preserve">  </w:t>
      </w:r>
      <w:r>
        <w:rPr>
          <w:rFonts w:ascii="仿宋" w:eastAsia="仿宋" w:hAnsi="仿宋" w:cs="仿宋" w:hint="eastAsia"/>
          <w:color w:val="000000"/>
          <w:szCs w:val="21"/>
        </w:rPr>
        <w:t>李奕萱</w:t>
      </w:r>
      <w:r>
        <w:rPr>
          <w:rFonts w:ascii="仿宋" w:eastAsia="仿宋" w:hAnsi="仿宋" w:cs="仿宋"/>
          <w:color w:val="000000"/>
          <w:szCs w:val="21"/>
        </w:rPr>
        <w:t xml:space="preserve">  </w:t>
      </w:r>
      <w:r>
        <w:rPr>
          <w:rFonts w:ascii="仿宋" w:eastAsia="仿宋" w:hAnsi="仿宋" w:cs="仿宋" w:hint="eastAsia"/>
          <w:color w:val="000000"/>
          <w:szCs w:val="21"/>
        </w:rPr>
        <w:t>杨月朦</w:t>
      </w:r>
      <w:r>
        <w:rPr>
          <w:rFonts w:ascii="仿宋" w:eastAsia="仿宋" w:hAnsi="仿宋" w:cs="仿宋"/>
          <w:color w:val="000000"/>
          <w:szCs w:val="21"/>
        </w:rPr>
        <w:t xml:space="preserve"> </w:t>
      </w:r>
    </w:p>
    <w:p w:rsidR="00160848" w:rsidRDefault="00160848">
      <w:pPr>
        <w:spacing w:line="300" w:lineRule="exact"/>
        <w:rPr>
          <w:rFonts w:ascii="仿宋" w:eastAsia="仿宋" w:hAnsi="仿宋" w:cs="仿宋"/>
          <w:color w:val="000000"/>
          <w:szCs w:val="21"/>
        </w:rPr>
      </w:pPr>
      <w:r>
        <w:rPr>
          <w:rFonts w:ascii="仿宋" w:eastAsia="仿宋" w:hAnsi="仿宋" w:cs="仿宋" w:hint="eastAsia"/>
          <w:color w:val="000000"/>
          <w:szCs w:val="21"/>
        </w:rPr>
        <w:t>孙中豪</w:t>
      </w:r>
      <w:r>
        <w:rPr>
          <w:rFonts w:ascii="仿宋" w:eastAsia="仿宋" w:hAnsi="仿宋" w:cs="仿宋"/>
          <w:color w:val="000000"/>
          <w:szCs w:val="21"/>
        </w:rPr>
        <w:t xml:space="preserve">  </w:t>
      </w:r>
      <w:r>
        <w:rPr>
          <w:rFonts w:ascii="仿宋" w:eastAsia="仿宋" w:hAnsi="仿宋" w:cs="仿宋" w:hint="eastAsia"/>
          <w:color w:val="000000"/>
          <w:szCs w:val="21"/>
        </w:rPr>
        <w:t>刘</w:t>
      </w:r>
      <w:r>
        <w:rPr>
          <w:rFonts w:ascii="仿宋" w:eastAsia="仿宋" w:hAnsi="仿宋" w:cs="仿宋"/>
          <w:color w:val="000000"/>
          <w:szCs w:val="21"/>
        </w:rPr>
        <w:t xml:space="preserve">  </w:t>
      </w:r>
      <w:r>
        <w:rPr>
          <w:rFonts w:ascii="仿宋" w:eastAsia="仿宋" w:hAnsi="仿宋" w:cs="仿宋" w:hint="eastAsia"/>
          <w:color w:val="000000"/>
          <w:szCs w:val="21"/>
        </w:rPr>
        <w:t>问</w:t>
      </w:r>
      <w:r>
        <w:rPr>
          <w:rFonts w:ascii="仿宋" w:eastAsia="仿宋" w:hAnsi="仿宋" w:cs="仿宋"/>
          <w:color w:val="000000"/>
          <w:szCs w:val="21"/>
        </w:rPr>
        <w:t xml:space="preserve">  </w:t>
      </w:r>
      <w:r>
        <w:rPr>
          <w:rFonts w:ascii="仿宋" w:eastAsia="仿宋" w:hAnsi="仿宋" w:cs="仿宋" w:hint="eastAsia"/>
          <w:color w:val="000000"/>
          <w:szCs w:val="21"/>
        </w:rPr>
        <w:t>曹宇飞</w:t>
      </w:r>
      <w:r>
        <w:rPr>
          <w:rFonts w:ascii="仿宋" w:eastAsia="仿宋" w:hAnsi="仿宋" w:cs="仿宋"/>
          <w:color w:val="000000"/>
          <w:szCs w:val="21"/>
        </w:rPr>
        <w:t xml:space="preserve">  </w:t>
      </w:r>
      <w:r>
        <w:rPr>
          <w:rFonts w:ascii="仿宋" w:eastAsia="仿宋" w:hAnsi="仿宋" w:cs="仿宋" w:hint="eastAsia"/>
          <w:color w:val="000000"/>
          <w:szCs w:val="21"/>
        </w:rPr>
        <w:t>金桐萱</w:t>
      </w:r>
      <w:r>
        <w:rPr>
          <w:rFonts w:ascii="仿宋" w:eastAsia="仿宋" w:hAnsi="仿宋" w:cs="仿宋"/>
          <w:color w:val="000000"/>
          <w:szCs w:val="21"/>
        </w:rPr>
        <w:t xml:space="preserve">  </w:t>
      </w:r>
      <w:r>
        <w:rPr>
          <w:rFonts w:ascii="仿宋" w:eastAsia="仿宋" w:hAnsi="仿宋" w:cs="仿宋" w:hint="eastAsia"/>
          <w:color w:val="000000"/>
          <w:szCs w:val="21"/>
        </w:rPr>
        <w:t>姜雅迈</w:t>
      </w:r>
      <w:r>
        <w:rPr>
          <w:rFonts w:ascii="仿宋" w:eastAsia="仿宋" w:hAnsi="仿宋" w:cs="仿宋"/>
          <w:color w:val="000000"/>
          <w:szCs w:val="21"/>
        </w:rPr>
        <w:t xml:space="preserve">  </w:t>
      </w:r>
      <w:r>
        <w:rPr>
          <w:rFonts w:ascii="仿宋" w:eastAsia="仿宋" w:hAnsi="仿宋" w:cs="仿宋" w:hint="eastAsia"/>
          <w:color w:val="000000"/>
          <w:szCs w:val="21"/>
        </w:rPr>
        <w:t>赵竞伊</w:t>
      </w:r>
      <w:r>
        <w:rPr>
          <w:rFonts w:ascii="仿宋" w:eastAsia="仿宋" w:hAnsi="仿宋" w:cs="仿宋"/>
          <w:color w:val="000000"/>
          <w:szCs w:val="21"/>
        </w:rPr>
        <w:t xml:space="preserve">  </w:t>
      </w:r>
      <w:r>
        <w:rPr>
          <w:rFonts w:ascii="仿宋" w:eastAsia="仿宋" w:hAnsi="仿宋" w:cs="仿宋" w:hint="eastAsia"/>
          <w:color w:val="000000"/>
          <w:szCs w:val="21"/>
        </w:rPr>
        <w:t>田</w:t>
      </w:r>
      <w:r>
        <w:rPr>
          <w:rFonts w:ascii="仿宋" w:eastAsia="仿宋" w:hAnsi="仿宋" w:cs="仿宋"/>
          <w:color w:val="000000"/>
          <w:szCs w:val="21"/>
        </w:rPr>
        <w:t xml:space="preserve">  </w:t>
      </w:r>
      <w:r>
        <w:rPr>
          <w:rFonts w:ascii="仿宋" w:eastAsia="仿宋" w:hAnsi="仿宋" w:cs="仿宋" w:hint="eastAsia"/>
          <w:color w:val="000000"/>
          <w:szCs w:val="21"/>
        </w:rPr>
        <w:t>鸽</w:t>
      </w:r>
      <w:r>
        <w:rPr>
          <w:rFonts w:ascii="仿宋" w:eastAsia="仿宋" w:hAnsi="仿宋" w:cs="仿宋"/>
          <w:color w:val="000000"/>
          <w:szCs w:val="21"/>
        </w:rPr>
        <w:t xml:space="preserve">  </w:t>
      </w:r>
      <w:r>
        <w:rPr>
          <w:rFonts w:ascii="仿宋" w:eastAsia="仿宋" w:hAnsi="仿宋" w:cs="仿宋" w:hint="eastAsia"/>
          <w:color w:val="000000"/>
          <w:szCs w:val="21"/>
        </w:rPr>
        <w:t>高盛云</w:t>
      </w:r>
      <w:r>
        <w:rPr>
          <w:rFonts w:ascii="仿宋" w:eastAsia="仿宋" w:hAnsi="仿宋" w:cs="仿宋"/>
          <w:color w:val="000000"/>
          <w:szCs w:val="21"/>
        </w:rPr>
        <w:t xml:space="preserve">  </w:t>
      </w:r>
      <w:r>
        <w:rPr>
          <w:rFonts w:ascii="仿宋" w:eastAsia="仿宋" w:hAnsi="仿宋" w:cs="仿宋" w:hint="eastAsia"/>
          <w:color w:val="000000"/>
          <w:szCs w:val="21"/>
        </w:rPr>
        <w:t>戴宁馨</w:t>
      </w:r>
      <w:r>
        <w:rPr>
          <w:rFonts w:ascii="仿宋" w:eastAsia="仿宋" w:hAnsi="仿宋" w:cs="仿宋"/>
          <w:color w:val="000000"/>
          <w:szCs w:val="21"/>
        </w:rPr>
        <w:t xml:space="preserve">  </w:t>
      </w:r>
      <w:r>
        <w:rPr>
          <w:rFonts w:ascii="仿宋" w:eastAsia="仿宋" w:hAnsi="仿宋" w:cs="仿宋" w:hint="eastAsia"/>
          <w:color w:val="000000"/>
          <w:szCs w:val="21"/>
        </w:rPr>
        <w:t>孙佑先</w:t>
      </w:r>
      <w:r>
        <w:rPr>
          <w:rFonts w:ascii="仿宋" w:eastAsia="仿宋" w:hAnsi="仿宋" w:cs="仿宋"/>
          <w:color w:val="000000"/>
          <w:szCs w:val="21"/>
        </w:rPr>
        <w:t xml:space="preserve"> </w:t>
      </w:r>
    </w:p>
    <w:p w:rsidR="00160848" w:rsidRDefault="00160848">
      <w:pPr>
        <w:spacing w:line="300" w:lineRule="exact"/>
        <w:rPr>
          <w:rFonts w:ascii="仿宋" w:eastAsia="仿宋" w:hAnsi="仿宋" w:cs="仿宋"/>
          <w:color w:val="000000"/>
          <w:szCs w:val="21"/>
        </w:rPr>
      </w:pPr>
      <w:r>
        <w:rPr>
          <w:rFonts w:ascii="仿宋" w:eastAsia="仿宋" w:hAnsi="仿宋" w:cs="仿宋" w:hint="eastAsia"/>
          <w:color w:val="000000"/>
          <w:szCs w:val="21"/>
        </w:rPr>
        <w:t>李</w:t>
      </w:r>
      <w:r>
        <w:rPr>
          <w:rFonts w:ascii="仿宋" w:eastAsia="仿宋" w:hAnsi="仿宋" w:cs="仿宋"/>
          <w:color w:val="000000"/>
          <w:szCs w:val="21"/>
        </w:rPr>
        <w:t xml:space="preserve">  </w:t>
      </w:r>
      <w:r>
        <w:rPr>
          <w:rFonts w:ascii="仿宋" w:eastAsia="仿宋" w:hAnsi="仿宋" w:cs="仿宋" w:hint="eastAsia"/>
          <w:color w:val="000000"/>
          <w:szCs w:val="21"/>
        </w:rPr>
        <w:t>茂</w:t>
      </w:r>
      <w:r>
        <w:rPr>
          <w:rFonts w:ascii="仿宋" w:eastAsia="仿宋" w:hAnsi="仿宋" w:cs="仿宋"/>
          <w:color w:val="000000"/>
          <w:szCs w:val="21"/>
        </w:rPr>
        <w:t xml:space="preserve">  </w:t>
      </w:r>
      <w:r>
        <w:rPr>
          <w:rFonts w:ascii="仿宋" w:eastAsia="仿宋" w:hAnsi="仿宋" w:cs="仿宋" w:hint="eastAsia"/>
          <w:color w:val="000000"/>
          <w:szCs w:val="21"/>
        </w:rPr>
        <w:t>闫金龙</w:t>
      </w:r>
      <w:r>
        <w:rPr>
          <w:rFonts w:ascii="仿宋" w:eastAsia="仿宋" w:hAnsi="仿宋" w:cs="仿宋"/>
          <w:color w:val="000000"/>
          <w:szCs w:val="21"/>
        </w:rPr>
        <w:t xml:space="preserve">  </w:t>
      </w:r>
      <w:r>
        <w:rPr>
          <w:rFonts w:ascii="仿宋" w:eastAsia="仿宋" w:hAnsi="仿宋" w:cs="仿宋" w:hint="eastAsia"/>
          <w:color w:val="000000"/>
          <w:szCs w:val="21"/>
        </w:rPr>
        <w:t>刘冠麟</w:t>
      </w:r>
      <w:r>
        <w:rPr>
          <w:rFonts w:ascii="仿宋" w:eastAsia="仿宋" w:hAnsi="仿宋" w:cs="仿宋"/>
          <w:color w:val="000000"/>
          <w:szCs w:val="21"/>
        </w:rPr>
        <w:t xml:space="preserve">  </w:t>
      </w:r>
      <w:r>
        <w:rPr>
          <w:rFonts w:ascii="仿宋" w:eastAsia="仿宋" w:hAnsi="仿宋" w:cs="仿宋" w:hint="eastAsia"/>
          <w:color w:val="000000"/>
          <w:szCs w:val="21"/>
        </w:rPr>
        <w:t>陈思城</w:t>
      </w:r>
      <w:r>
        <w:rPr>
          <w:rFonts w:ascii="仿宋" w:eastAsia="仿宋" w:hAnsi="仿宋" w:cs="仿宋"/>
          <w:color w:val="000000"/>
          <w:szCs w:val="21"/>
        </w:rPr>
        <w:t xml:space="preserve">  </w:t>
      </w:r>
      <w:r>
        <w:rPr>
          <w:rFonts w:ascii="仿宋" w:eastAsia="仿宋" w:hAnsi="仿宋" w:cs="仿宋" w:hint="eastAsia"/>
          <w:color w:val="000000"/>
          <w:szCs w:val="21"/>
        </w:rPr>
        <w:t>刘紫依</w:t>
      </w:r>
    </w:p>
    <w:p w:rsidR="00160848" w:rsidRDefault="00160848">
      <w:pPr>
        <w:rPr>
          <w:rFonts w:ascii="仿宋" w:eastAsia="仿宋" w:hAnsi="仿宋" w:cs="仿宋"/>
          <w:b/>
          <w:bCs/>
          <w:szCs w:val="21"/>
        </w:rPr>
      </w:pPr>
      <w:r>
        <w:rPr>
          <w:rFonts w:ascii="仿宋" w:eastAsia="仿宋" w:hAnsi="仿宋" w:cs="仿宋"/>
          <w:b/>
          <w:bCs/>
          <w:szCs w:val="21"/>
        </w:rPr>
        <w:t>18</w:t>
      </w:r>
      <w:r>
        <w:rPr>
          <w:rFonts w:ascii="仿宋" w:eastAsia="仿宋" w:hAnsi="仿宋" w:cs="仿宋" w:hint="eastAsia"/>
          <w:b/>
          <w:bCs/>
          <w:szCs w:val="21"/>
        </w:rPr>
        <w:t>、军乐团团支部（</w:t>
      </w:r>
      <w:r>
        <w:rPr>
          <w:rFonts w:ascii="仿宋" w:eastAsia="仿宋" w:hAnsi="仿宋" w:cs="仿宋"/>
          <w:b/>
          <w:bCs/>
          <w:szCs w:val="21"/>
        </w:rPr>
        <w:t>23</w:t>
      </w:r>
      <w:r>
        <w:rPr>
          <w:rFonts w:ascii="仿宋" w:eastAsia="仿宋" w:hAnsi="仿宋" w:cs="仿宋" w:hint="eastAsia"/>
          <w:b/>
          <w:bCs/>
          <w:szCs w:val="21"/>
        </w:rPr>
        <w:t>人）</w:t>
      </w:r>
    </w:p>
    <w:p w:rsidR="00160848" w:rsidRDefault="00160848">
      <w:pPr>
        <w:rPr>
          <w:rFonts w:ascii="仿宋" w:eastAsia="仿宋" w:hAnsi="仿宋" w:cs="仿宋"/>
          <w:szCs w:val="21"/>
        </w:rPr>
      </w:pPr>
      <w:r>
        <w:rPr>
          <w:rFonts w:ascii="仿宋" w:eastAsia="仿宋" w:hAnsi="仿宋" w:cs="仿宋" w:hint="eastAsia"/>
          <w:szCs w:val="21"/>
        </w:rPr>
        <w:t>刘</w:t>
      </w:r>
      <w:r>
        <w:rPr>
          <w:rFonts w:ascii="仿宋" w:eastAsia="仿宋" w:hAnsi="仿宋" w:cs="仿宋"/>
          <w:szCs w:val="21"/>
        </w:rPr>
        <w:t xml:space="preserve">  </w:t>
      </w:r>
      <w:r>
        <w:rPr>
          <w:rFonts w:ascii="仿宋" w:eastAsia="仿宋" w:hAnsi="仿宋" w:cs="仿宋" w:hint="eastAsia"/>
          <w:szCs w:val="21"/>
        </w:rPr>
        <w:t>硕</w:t>
      </w:r>
      <w:r>
        <w:rPr>
          <w:rFonts w:ascii="仿宋" w:eastAsia="仿宋" w:hAnsi="仿宋" w:cs="仿宋"/>
          <w:szCs w:val="21"/>
        </w:rPr>
        <w:t xml:space="preserve">  </w:t>
      </w:r>
      <w:r>
        <w:rPr>
          <w:rFonts w:ascii="仿宋" w:eastAsia="仿宋" w:hAnsi="仿宋" w:cs="仿宋" w:hint="eastAsia"/>
          <w:szCs w:val="21"/>
        </w:rPr>
        <w:t>陈泉宇</w:t>
      </w:r>
      <w:r>
        <w:rPr>
          <w:rFonts w:ascii="仿宋" w:eastAsia="仿宋" w:hAnsi="仿宋" w:cs="仿宋"/>
          <w:szCs w:val="21"/>
        </w:rPr>
        <w:t xml:space="preserve">  </w:t>
      </w:r>
      <w:r>
        <w:rPr>
          <w:rFonts w:ascii="仿宋" w:eastAsia="仿宋" w:hAnsi="仿宋" w:cs="仿宋" w:hint="eastAsia"/>
          <w:szCs w:val="21"/>
        </w:rPr>
        <w:t>尹</w:t>
      </w:r>
      <w:r>
        <w:rPr>
          <w:rFonts w:ascii="仿宋" w:eastAsia="仿宋" w:hAnsi="仿宋" w:cs="仿宋"/>
          <w:szCs w:val="21"/>
        </w:rPr>
        <w:t xml:space="preserve">  </w:t>
      </w:r>
      <w:r>
        <w:rPr>
          <w:rFonts w:ascii="仿宋" w:eastAsia="仿宋" w:hAnsi="仿宋" w:cs="仿宋" w:hint="eastAsia"/>
          <w:szCs w:val="21"/>
        </w:rPr>
        <w:t>硕</w:t>
      </w:r>
      <w:r>
        <w:rPr>
          <w:rFonts w:ascii="仿宋" w:eastAsia="仿宋" w:hAnsi="仿宋" w:cs="仿宋"/>
          <w:szCs w:val="21"/>
        </w:rPr>
        <w:t xml:space="preserve">  </w:t>
      </w:r>
      <w:r>
        <w:rPr>
          <w:rFonts w:ascii="仿宋" w:eastAsia="仿宋" w:hAnsi="仿宋" w:cs="仿宋" w:hint="eastAsia"/>
          <w:szCs w:val="21"/>
        </w:rPr>
        <w:t>祖亦琦</w:t>
      </w:r>
      <w:r>
        <w:rPr>
          <w:rFonts w:ascii="仿宋" w:eastAsia="仿宋" w:hAnsi="仿宋" w:cs="仿宋"/>
          <w:szCs w:val="21"/>
        </w:rPr>
        <w:t xml:space="preserve">  </w:t>
      </w:r>
      <w:r>
        <w:rPr>
          <w:rFonts w:ascii="仿宋" w:eastAsia="仿宋" w:hAnsi="仿宋" w:cs="仿宋" w:hint="eastAsia"/>
          <w:szCs w:val="21"/>
        </w:rPr>
        <w:t>徐雯雯</w:t>
      </w:r>
      <w:r>
        <w:rPr>
          <w:rFonts w:ascii="仿宋" w:eastAsia="仿宋" w:hAnsi="仿宋" w:cs="仿宋"/>
          <w:szCs w:val="21"/>
        </w:rPr>
        <w:t xml:space="preserve">  </w:t>
      </w:r>
      <w:r>
        <w:rPr>
          <w:rFonts w:ascii="仿宋" w:eastAsia="仿宋" w:hAnsi="仿宋" w:cs="仿宋" w:hint="eastAsia"/>
          <w:szCs w:val="21"/>
        </w:rPr>
        <w:t>陈浩宇</w:t>
      </w:r>
      <w:r>
        <w:rPr>
          <w:rFonts w:ascii="仿宋" w:eastAsia="仿宋" w:hAnsi="仿宋" w:cs="仿宋"/>
          <w:szCs w:val="21"/>
        </w:rPr>
        <w:t xml:space="preserve">  </w:t>
      </w:r>
      <w:r>
        <w:rPr>
          <w:rFonts w:ascii="仿宋" w:eastAsia="仿宋" w:hAnsi="仿宋" w:cs="仿宋" w:hint="eastAsia"/>
          <w:szCs w:val="21"/>
        </w:rPr>
        <w:t>徐安迪</w:t>
      </w:r>
      <w:r>
        <w:rPr>
          <w:rFonts w:ascii="仿宋" w:eastAsia="仿宋" w:hAnsi="仿宋" w:cs="仿宋"/>
          <w:szCs w:val="21"/>
        </w:rPr>
        <w:t xml:space="preserve">  </w:t>
      </w:r>
      <w:r>
        <w:rPr>
          <w:rFonts w:ascii="仿宋" w:eastAsia="仿宋" w:hAnsi="仿宋" w:cs="仿宋" w:hint="eastAsia"/>
          <w:szCs w:val="21"/>
        </w:rPr>
        <w:t>曾凯锋</w:t>
      </w:r>
      <w:r>
        <w:rPr>
          <w:rFonts w:ascii="仿宋" w:eastAsia="仿宋" w:hAnsi="仿宋" w:cs="仿宋"/>
          <w:szCs w:val="21"/>
        </w:rPr>
        <w:t xml:space="preserve">  </w:t>
      </w:r>
      <w:r>
        <w:rPr>
          <w:rFonts w:ascii="仿宋" w:eastAsia="仿宋" w:hAnsi="仿宋" w:cs="仿宋" w:hint="eastAsia"/>
          <w:szCs w:val="21"/>
        </w:rPr>
        <w:t>翟忠鹏</w:t>
      </w:r>
      <w:r>
        <w:rPr>
          <w:rFonts w:ascii="仿宋" w:eastAsia="仿宋" w:hAnsi="仿宋" w:cs="仿宋"/>
          <w:szCs w:val="21"/>
        </w:rPr>
        <w:t xml:space="preserve">  </w:t>
      </w:r>
      <w:r>
        <w:rPr>
          <w:rFonts w:ascii="仿宋" w:eastAsia="仿宋" w:hAnsi="仿宋" w:cs="仿宋" w:hint="eastAsia"/>
          <w:szCs w:val="21"/>
        </w:rPr>
        <w:t>罗</w:t>
      </w:r>
      <w:r>
        <w:rPr>
          <w:rFonts w:ascii="仿宋" w:eastAsia="仿宋" w:hAnsi="仿宋" w:cs="仿宋"/>
          <w:szCs w:val="21"/>
        </w:rPr>
        <w:t xml:space="preserve">  </w:t>
      </w:r>
      <w:r>
        <w:rPr>
          <w:rFonts w:ascii="仿宋" w:eastAsia="仿宋" w:hAnsi="仿宋" w:cs="仿宋" w:hint="eastAsia"/>
          <w:szCs w:val="21"/>
        </w:rPr>
        <w:t>昀</w:t>
      </w:r>
      <w:r>
        <w:rPr>
          <w:rFonts w:ascii="仿宋" w:eastAsia="仿宋" w:hAnsi="仿宋" w:cs="仿宋"/>
          <w:szCs w:val="21"/>
        </w:rPr>
        <w:t xml:space="preserve"> </w:t>
      </w:r>
    </w:p>
    <w:p w:rsidR="00160848" w:rsidRDefault="00160848">
      <w:pPr>
        <w:rPr>
          <w:rFonts w:ascii="仿宋" w:eastAsia="仿宋" w:hAnsi="仿宋" w:cs="仿宋"/>
          <w:szCs w:val="21"/>
        </w:rPr>
      </w:pPr>
      <w:r>
        <w:rPr>
          <w:rFonts w:ascii="仿宋" w:eastAsia="仿宋" w:hAnsi="仿宋" w:cs="仿宋" w:hint="eastAsia"/>
          <w:szCs w:val="21"/>
        </w:rPr>
        <w:t>赵</w:t>
      </w:r>
      <w:r>
        <w:rPr>
          <w:rFonts w:ascii="仿宋" w:eastAsia="仿宋" w:hAnsi="仿宋" w:cs="仿宋"/>
          <w:szCs w:val="21"/>
        </w:rPr>
        <w:t xml:space="preserve">  </w:t>
      </w:r>
      <w:r>
        <w:rPr>
          <w:rFonts w:ascii="仿宋" w:eastAsia="仿宋" w:hAnsi="仿宋" w:cs="仿宋" w:hint="eastAsia"/>
          <w:szCs w:val="21"/>
        </w:rPr>
        <w:t>静</w:t>
      </w:r>
      <w:r>
        <w:rPr>
          <w:rFonts w:ascii="仿宋" w:eastAsia="仿宋" w:hAnsi="仿宋" w:cs="仿宋"/>
          <w:szCs w:val="21"/>
        </w:rPr>
        <w:t xml:space="preserve">  </w:t>
      </w:r>
      <w:r>
        <w:rPr>
          <w:rFonts w:ascii="仿宋" w:eastAsia="仿宋" w:hAnsi="仿宋" w:cs="仿宋" w:hint="eastAsia"/>
          <w:szCs w:val="21"/>
        </w:rPr>
        <w:t>李欣羽</w:t>
      </w:r>
      <w:r>
        <w:rPr>
          <w:rFonts w:ascii="仿宋" w:eastAsia="仿宋" w:hAnsi="仿宋" w:cs="仿宋"/>
          <w:szCs w:val="21"/>
        </w:rPr>
        <w:t xml:space="preserve">  </w:t>
      </w:r>
      <w:r>
        <w:rPr>
          <w:rFonts w:ascii="仿宋" w:eastAsia="仿宋" w:hAnsi="仿宋" w:cs="仿宋" w:hint="eastAsia"/>
          <w:szCs w:val="21"/>
        </w:rPr>
        <w:t>尹</w:t>
      </w:r>
      <w:r>
        <w:rPr>
          <w:rFonts w:ascii="仿宋" w:eastAsia="仿宋" w:hAnsi="仿宋" w:cs="仿宋"/>
          <w:szCs w:val="21"/>
        </w:rPr>
        <w:t xml:space="preserve">  </w:t>
      </w:r>
      <w:r>
        <w:rPr>
          <w:rFonts w:ascii="仿宋" w:eastAsia="仿宋" w:hAnsi="仿宋" w:cs="仿宋" w:hint="eastAsia"/>
          <w:szCs w:val="21"/>
        </w:rPr>
        <w:t>杰</w:t>
      </w:r>
      <w:r>
        <w:rPr>
          <w:rFonts w:ascii="仿宋" w:eastAsia="仿宋" w:hAnsi="仿宋" w:cs="仿宋"/>
          <w:szCs w:val="21"/>
        </w:rPr>
        <w:t xml:space="preserve">  </w:t>
      </w:r>
      <w:r>
        <w:rPr>
          <w:rFonts w:ascii="仿宋" w:eastAsia="仿宋" w:hAnsi="仿宋" w:cs="仿宋" w:hint="eastAsia"/>
          <w:szCs w:val="21"/>
        </w:rPr>
        <w:t>许艺凡</w:t>
      </w:r>
      <w:r>
        <w:rPr>
          <w:rFonts w:ascii="仿宋" w:eastAsia="仿宋" w:hAnsi="仿宋" w:cs="仿宋"/>
          <w:szCs w:val="21"/>
        </w:rPr>
        <w:t xml:space="preserve">  </w:t>
      </w:r>
      <w:r>
        <w:rPr>
          <w:rFonts w:ascii="仿宋" w:eastAsia="仿宋" w:hAnsi="仿宋" w:cs="仿宋" w:hint="eastAsia"/>
          <w:szCs w:val="21"/>
        </w:rPr>
        <w:t>王子晔</w:t>
      </w:r>
      <w:r>
        <w:rPr>
          <w:rFonts w:ascii="仿宋" w:eastAsia="仿宋" w:hAnsi="仿宋" w:cs="仿宋"/>
          <w:szCs w:val="21"/>
        </w:rPr>
        <w:t xml:space="preserve">  </w:t>
      </w:r>
      <w:r>
        <w:rPr>
          <w:rFonts w:ascii="仿宋" w:eastAsia="仿宋" w:hAnsi="仿宋" w:cs="仿宋" w:hint="eastAsia"/>
          <w:szCs w:val="21"/>
        </w:rPr>
        <w:t>吴霄洋</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歌</w:t>
      </w:r>
      <w:r>
        <w:rPr>
          <w:rFonts w:ascii="仿宋" w:eastAsia="仿宋" w:hAnsi="仿宋" w:cs="仿宋"/>
          <w:szCs w:val="21"/>
        </w:rPr>
        <w:t xml:space="preserve">  </w:t>
      </w:r>
      <w:r>
        <w:rPr>
          <w:rFonts w:ascii="仿宋" w:eastAsia="仿宋" w:hAnsi="仿宋" w:cs="仿宋" w:hint="eastAsia"/>
          <w:szCs w:val="21"/>
        </w:rPr>
        <w:t>袁朔蕾</w:t>
      </w:r>
      <w:r>
        <w:rPr>
          <w:rFonts w:ascii="仿宋" w:eastAsia="仿宋" w:hAnsi="仿宋" w:cs="仿宋"/>
          <w:szCs w:val="21"/>
        </w:rPr>
        <w:t xml:space="preserve">  </w:t>
      </w:r>
      <w:r>
        <w:rPr>
          <w:rFonts w:ascii="仿宋" w:eastAsia="仿宋" w:hAnsi="仿宋" w:cs="仿宋" w:hint="eastAsia"/>
          <w:szCs w:val="21"/>
        </w:rPr>
        <w:t>安</w:t>
      </w:r>
      <w:r>
        <w:rPr>
          <w:rFonts w:ascii="仿宋" w:eastAsia="仿宋" w:hAnsi="仿宋" w:cs="仿宋"/>
          <w:szCs w:val="21"/>
        </w:rPr>
        <w:t xml:space="preserve">  </w:t>
      </w:r>
      <w:r>
        <w:rPr>
          <w:rFonts w:ascii="仿宋" w:eastAsia="仿宋" w:hAnsi="仿宋" w:cs="仿宋" w:hint="eastAsia"/>
          <w:szCs w:val="21"/>
        </w:rPr>
        <w:t>月</w:t>
      </w:r>
      <w:r>
        <w:rPr>
          <w:rFonts w:ascii="仿宋" w:eastAsia="仿宋" w:hAnsi="仿宋" w:cs="仿宋"/>
          <w:szCs w:val="21"/>
        </w:rPr>
        <w:t xml:space="preserve">  </w:t>
      </w:r>
      <w:r>
        <w:rPr>
          <w:rFonts w:ascii="仿宋" w:eastAsia="仿宋" w:hAnsi="仿宋" w:cs="仿宋" w:hint="eastAsia"/>
          <w:szCs w:val="21"/>
        </w:rPr>
        <w:t>郭研研</w:t>
      </w:r>
      <w:r>
        <w:rPr>
          <w:rFonts w:ascii="仿宋" w:eastAsia="仿宋" w:hAnsi="仿宋" w:cs="仿宋"/>
          <w:szCs w:val="21"/>
        </w:rPr>
        <w:t xml:space="preserve"> </w:t>
      </w:r>
    </w:p>
    <w:p w:rsidR="00160848" w:rsidRDefault="00160848">
      <w:pPr>
        <w:rPr>
          <w:rFonts w:ascii="仿宋" w:eastAsia="仿宋" w:hAnsi="仿宋" w:cs="仿宋"/>
          <w:szCs w:val="21"/>
        </w:rPr>
      </w:pPr>
      <w:r>
        <w:rPr>
          <w:rFonts w:ascii="仿宋" w:eastAsia="仿宋" w:hAnsi="仿宋" w:cs="仿宋" w:hint="eastAsia"/>
          <w:szCs w:val="21"/>
        </w:rPr>
        <w:t>苑瑜倩</w:t>
      </w:r>
      <w:r>
        <w:rPr>
          <w:rFonts w:ascii="仿宋" w:eastAsia="仿宋" w:hAnsi="仿宋" w:cs="仿宋"/>
          <w:szCs w:val="21"/>
        </w:rPr>
        <w:t xml:space="preserve">  </w:t>
      </w:r>
      <w:r>
        <w:rPr>
          <w:rFonts w:ascii="仿宋" w:eastAsia="仿宋" w:hAnsi="仿宋" w:cs="仿宋" w:hint="eastAsia"/>
          <w:szCs w:val="21"/>
        </w:rPr>
        <w:t>卢沫含</w:t>
      </w:r>
      <w:r>
        <w:rPr>
          <w:rFonts w:ascii="仿宋" w:eastAsia="仿宋" w:hAnsi="仿宋" w:cs="仿宋"/>
          <w:szCs w:val="21"/>
        </w:rPr>
        <w:t xml:space="preserve">  </w:t>
      </w:r>
      <w:r>
        <w:rPr>
          <w:rFonts w:ascii="仿宋" w:eastAsia="仿宋" w:hAnsi="仿宋" w:cs="仿宋" w:hint="eastAsia"/>
          <w:szCs w:val="21"/>
        </w:rPr>
        <w:t>方</w:t>
      </w:r>
      <w:r>
        <w:rPr>
          <w:rFonts w:ascii="仿宋" w:eastAsia="仿宋" w:hAnsi="仿宋" w:cs="仿宋"/>
          <w:szCs w:val="21"/>
        </w:rPr>
        <w:t xml:space="preserve">  </w:t>
      </w:r>
      <w:r>
        <w:rPr>
          <w:rFonts w:ascii="仿宋" w:eastAsia="仿宋" w:hAnsi="仿宋" w:cs="仿宋" w:hint="eastAsia"/>
          <w:szCs w:val="21"/>
        </w:rPr>
        <w:t>媛</w:t>
      </w:r>
    </w:p>
    <w:p w:rsidR="00160848" w:rsidRDefault="00160848">
      <w:pPr>
        <w:spacing w:line="300" w:lineRule="exact"/>
        <w:rPr>
          <w:rFonts w:ascii="仿宋" w:eastAsia="仿宋" w:hAnsi="仿宋" w:cs="仿宋"/>
          <w:b/>
          <w:bCs/>
          <w:szCs w:val="21"/>
        </w:rPr>
      </w:pPr>
      <w:r>
        <w:rPr>
          <w:rFonts w:ascii="仿宋" w:eastAsia="仿宋" w:hAnsi="仿宋" w:cs="仿宋"/>
          <w:b/>
          <w:bCs/>
          <w:szCs w:val="21"/>
        </w:rPr>
        <w:t>19</w:t>
      </w:r>
      <w:r>
        <w:rPr>
          <w:rFonts w:ascii="仿宋" w:eastAsia="仿宋" w:hAnsi="仿宋" w:cs="仿宋" w:hint="eastAsia"/>
          <w:b/>
          <w:bCs/>
          <w:szCs w:val="21"/>
        </w:rPr>
        <w:t>、心晴驿站朋辈心理工作室团支部（</w:t>
      </w:r>
      <w:r>
        <w:rPr>
          <w:rFonts w:ascii="仿宋" w:eastAsia="仿宋" w:hAnsi="仿宋" w:cs="仿宋"/>
          <w:b/>
          <w:bCs/>
          <w:szCs w:val="21"/>
        </w:rPr>
        <w:t>11</w:t>
      </w:r>
      <w:r>
        <w:rPr>
          <w:rFonts w:ascii="仿宋" w:eastAsia="仿宋" w:hAnsi="仿宋" w:cs="仿宋" w:hint="eastAsia"/>
          <w:b/>
          <w:bCs/>
          <w:szCs w:val="21"/>
        </w:rPr>
        <w:t>人</w:t>
      </w:r>
      <w:r>
        <w:rPr>
          <w:rFonts w:ascii="仿宋" w:eastAsia="仿宋" w:hAnsi="仿宋" w:cs="仿宋"/>
          <w:b/>
          <w:bCs/>
          <w:szCs w:val="21"/>
        </w:rPr>
        <w:t>)</w:t>
      </w:r>
    </w:p>
    <w:p w:rsidR="00160848" w:rsidRDefault="00160848">
      <w:pPr>
        <w:rPr>
          <w:rFonts w:ascii="仿宋" w:eastAsia="仿宋" w:hAnsi="仿宋" w:cs="仿宋"/>
          <w:szCs w:val="21"/>
        </w:rPr>
      </w:pP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洋</w:t>
      </w:r>
      <w:r>
        <w:rPr>
          <w:rFonts w:ascii="仿宋" w:eastAsia="仿宋" w:hAnsi="仿宋" w:cs="仿宋"/>
          <w:szCs w:val="21"/>
        </w:rPr>
        <w:t xml:space="preserve">  </w:t>
      </w:r>
      <w:r>
        <w:rPr>
          <w:rFonts w:ascii="仿宋" w:eastAsia="仿宋" w:hAnsi="仿宋" w:cs="仿宋" w:hint="eastAsia"/>
          <w:szCs w:val="21"/>
        </w:rPr>
        <w:t>张天朔</w:t>
      </w:r>
      <w:r>
        <w:rPr>
          <w:rFonts w:ascii="仿宋" w:eastAsia="仿宋" w:hAnsi="仿宋" w:cs="仿宋"/>
          <w:szCs w:val="21"/>
        </w:rPr>
        <w:t xml:space="preserve">  </w:t>
      </w:r>
      <w:r>
        <w:rPr>
          <w:rFonts w:ascii="仿宋" w:eastAsia="仿宋" w:hAnsi="仿宋" w:cs="仿宋" w:hint="eastAsia"/>
          <w:szCs w:val="21"/>
        </w:rPr>
        <w:t>王珊珊</w:t>
      </w:r>
      <w:r>
        <w:rPr>
          <w:rFonts w:ascii="仿宋" w:eastAsia="仿宋" w:hAnsi="仿宋" w:cs="仿宋"/>
          <w:szCs w:val="21"/>
        </w:rPr>
        <w:t xml:space="preserve">  </w:t>
      </w:r>
      <w:r>
        <w:rPr>
          <w:rFonts w:ascii="仿宋" w:eastAsia="仿宋" w:hAnsi="仿宋" w:cs="仿宋" w:hint="eastAsia"/>
          <w:szCs w:val="21"/>
        </w:rPr>
        <w:t>丁</w:t>
      </w:r>
      <w:r>
        <w:rPr>
          <w:rFonts w:ascii="仿宋" w:eastAsia="仿宋" w:hAnsi="仿宋" w:cs="仿宋"/>
          <w:szCs w:val="21"/>
        </w:rPr>
        <w:t xml:space="preserve">  </w:t>
      </w:r>
      <w:r>
        <w:rPr>
          <w:rFonts w:ascii="仿宋" w:eastAsia="仿宋" w:hAnsi="仿宋" w:cs="仿宋" w:hint="eastAsia"/>
          <w:szCs w:val="21"/>
        </w:rPr>
        <w:t>婷</w:t>
      </w:r>
      <w:r>
        <w:rPr>
          <w:rFonts w:ascii="仿宋" w:eastAsia="仿宋" w:hAnsi="仿宋" w:cs="仿宋"/>
          <w:szCs w:val="21"/>
        </w:rPr>
        <w:t xml:space="preserve">  </w:t>
      </w:r>
      <w:r>
        <w:rPr>
          <w:rFonts w:ascii="仿宋" w:eastAsia="仿宋" w:hAnsi="仿宋" w:cs="仿宋" w:hint="eastAsia"/>
          <w:szCs w:val="21"/>
        </w:rPr>
        <w:t>王子萱</w:t>
      </w:r>
      <w:r>
        <w:rPr>
          <w:rFonts w:ascii="仿宋" w:eastAsia="仿宋" w:hAnsi="仿宋" w:cs="仿宋"/>
          <w:szCs w:val="21"/>
        </w:rPr>
        <w:t xml:space="preserve">  </w:t>
      </w:r>
      <w:r>
        <w:rPr>
          <w:rFonts w:ascii="仿宋" w:eastAsia="仿宋" w:hAnsi="仿宋" w:cs="仿宋" w:hint="eastAsia"/>
          <w:szCs w:val="21"/>
        </w:rPr>
        <w:t>任鑫月</w:t>
      </w:r>
      <w:r>
        <w:rPr>
          <w:rFonts w:ascii="仿宋" w:eastAsia="仿宋" w:hAnsi="仿宋" w:cs="仿宋"/>
          <w:szCs w:val="21"/>
        </w:rPr>
        <w:t xml:space="preserve">  </w:t>
      </w:r>
      <w:r>
        <w:rPr>
          <w:rFonts w:ascii="仿宋" w:eastAsia="仿宋" w:hAnsi="仿宋" w:cs="仿宋" w:hint="eastAsia"/>
          <w:szCs w:val="21"/>
        </w:rPr>
        <w:t>蔡敬勋</w:t>
      </w:r>
      <w:r>
        <w:rPr>
          <w:rFonts w:ascii="仿宋" w:eastAsia="仿宋" w:hAnsi="仿宋" w:cs="仿宋"/>
          <w:szCs w:val="21"/>
        </w:rPr>
        <w:t xml:space="preserve">  </w:t>
      </w:r>
      <w:r>
        <w:rPr>
          <w:rFonts w:ascii="仿宋" w:eastAsia="仿宋" w:hAnsi="仿宋" w:cs="仿宋" w:hint="eastAsia"/>
          <w:szCs w:val="21"/>
        </w:rPr>
        <w:t>郭佳运</w:t>
      </w:r>
      <w:r>
        <w:rPr>
          <w:rFonts w:ascii="仿宋" w:eastAsia="仿宋" w:hAnsi="仿宋" w:cs="仿宋"/>
          <w:szCs w:val="21"/>
        </w:rPr>
        <w:t xml:space="preserve">  </w:t>
      </w:r>
      <w:r>
        <w:rPr>
          <w:rFonts w:ascii="仿宋" w:eastAsia="仿宋" w:hAnsi="仿宋" w:cs="仿宋" w:hint="eastAsia"/>
          <w:szCs w:val="21"/>
        </w:rPr>
        <w:t>郜司蓉</w:t>
      </w:r>
      <w:r>
        <w:rPr>
          <w:rFonts w:ascii="仿宋" w:eastAsia="仿宋" w:hAnsi="仿宋" w:cs="仿宋"/>
          <w:szCs w:val="21"/>
        </w:rPr>
        <w:t xml:space="preserve">  </w:t>
      </w:r>
      <w:r>
        <w:rPr>
          <w:rFonts w:ascii="仿宋" w:eastAsia="仿宋" w:hAnsi="仿宋" w:cs="仿宋" w:hint="eastAsia"/>
          <w:szCs w:val="21"/>
        </w:rPr>
        <w:t>王丽荣</w:t>
      </w:r>
      <w:r>
        <w:rPr>
          <w:rFonts w:ascii="仿宋" w:eastAsia="仿宋" w:hAnsi="仿宋" w:cs="仿宋"/>
          <w:szCs w:val="21"/>
        </w:rPr>
        <w:t xml:space="preserve"> </w:t>
      </w:r>
    </w:p>
    <w:p w:rsidR="00160848" w:rsidRDefault="00160848">
      <w:pPr>
        <w:rPr>
          <w:rFonts w:ascii="仿宋" w:eastAsia="仿宋" w:hAnsi="仿宋" w:cs="仿宋"/>
          <w:szCs w:val="21"/>
        </w:rPr>
      </w:pPr>
      <w:r>
        <w:rPr>
          <w:rFonts w:ascii="仿宋" w:eastAsia="仿宋" w:hAnsi="仿宋" w:cs="仿宋" w:hint="eastAsia"/>
          <w:szCs w:val="21"/>
        </w:rPr>
        <w:t>赵紫怡</w:t>
      </w:r>
    </w:p>
    <w:p w:rsidR="00160848" w:rsidRDefault="00160848">
      <w:pPr>
        <w:numPr>
          <w:ilvl w:val="0"/>
          <w:numId w:val="5"/>
        </w:numPr>
        <w:spacing w:line="300" w:lineRule="exact"/>
        <w:rPr>
          <w:rFonts w:ascii="仿宋" w:eastAsia="仿宋" w:hAnsi="仿宋" w:cs="仿宋"/>
          <w:b/>
          <w:bCs/>
          <w:szCs w:val="21"/>
        </w:rPr>
      </w:pPr>
      <w:r>
        <w:rPr>
          <w:rFonts w:ascii="仿宋" w:eastAsia="仿宋" w:hAnsi="仿宋" w:cs="仿宋" w:hint="eastAsia"/>
          <w:b/>
          <w:bCs/>
          <w:szCs w:val="21"/>
        </w:rPr>
        <w:t>校合唱团团支部（</w:t>
      </w:r>
      <w:r>
        <w:rPr>
          <w:rFonts w:ascii="仿宋" w:eastAsia="仿宋" w:hAnsi="仿宋" w:cs="仿宋"/>
          <w:b/>
          <w:bCs/>
          <w:szCs w:val="21"/>
        </w:rPr>
        <w:t>22</w:t>
      </w:r>
      <w:r>
        <w:rPr>
          <w:rFonts w:ascii="仿宋" w:eastAsia="仿宋" w:hAnsi="仿宋" w:cs="仿宋" w:hint="eastAsia"/>
          <w:b/>
          <w:bCs/>
          <w:szCs w:val="21"/>
        </w:rPr>
        <w:t>人）</w:t>
      </w:r>
    </w:p>
    <w:p w:rsidR="00160848" w:rsidRDefault="00160848">
      <w:pPr>
        <w:spacing w:line="300" w:lineRule="exact"/>
        <w:rPr>
          <w:rFonts w:ascii="仿宋" w:eastAsia="仿宋" w:hAnsi="仿宋" w:cs="仿宋"/>
          <w:szCs w:val="21"/>
        </w:rPr>
      </w:pPr>
      <w:r>
        <w:rPr>
          <w:rFonts w:ascii="仿宋" w:eastAsia="仿宋" w:hAnsi="仿宋" w:cs="仿宋" w:hint="eastAsia"/>
          <w:szCs w:val="21"/>
        </w:rPr>
        <w:t>王泽诤</w:t>
      </w:r>
      <w:r>
        <w:rPr>
          <w:rFonts w:ascii="仿宋" w:eastAsia="仿宋" w:hAnsi="仿宋" w:cs="仿宋"/>
          <w:szCs w:val="21"/>
        </w:rPr>
        <w:t xml:space="preserve">  </w:t>
      </w:r>
      <w:r>
        <w:rPr>
          <w:rFonts w:ascii="仿宋" w:eastAsia="仿宋" w:hAnsi="仿宋" w:cs="仿宋" w:hint="eastAsia"/>
          <w:szCs w:val="21"/>
        </w:rPr>
        <w:t>杜虹毅</w:t>
      </w:r>
      <w:r>
        <w:rPr>
          <w:rFonts w:ascii="仿宋" w:eastAsia="仿宋" w:hAnsi="仿宋" w:cs="仿宋"/>
          <w:szCs w:val="21"/>
        </w:rPr>
        <w:t xml:space="preserve">  </w:t>
      </w:r>
      <w:r>
        <w:rPr>
          <w:rFonts w:ascii="仿宋" w:eastAsia="仿宋" w:hAnsi="仿宋" w:cs="仿宋" w:hint="eastAsia"/>
          <w:szCs w:val="21"/>
        </w:rPr>
        <w:t>马瑞鸿</w:t>
      </w:r>
      <w:r>
        <w:rPr>
          <w:rFonts w:ascii="仿宋" w:eastAsia="仿宋" w:hAnsi="仿宋" w:cs="仿宋"/>
          <w:szCs w:val="21"/>
        </w:rPr>
        <w:t xml:space="preserve">  </w:t>
      </w:r>
      <w:r>
        <w:rPr>
          <w:rFonts w:ascii="仿宋" w:eastAsia="仿宋" w:hAnsi="仿宋" w:cs="仿宋" w:hint="eastAsia"/>
          <w:szCs w:val="21"/>
        </w:rPr>
        <w:t>张泽宇</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博</w:t>
      </w:r>
      <w:r>
        <w:rPr>
          <w:rFonts w:ascii="仿宋" w:eastAsia="仿宋" w:hAnsi="仿宋" w:cs="仿宋"/>
          <w:szCs w:val="21"/>
        </w:rPr>
        <w:t xml:space="preserve">  </w:t>
      </w:r>
      <w:r>
        <w:rPr>
          <w:rFonts w:ascii="仿宋" w:eastAsia="仿宋" w:hAnsi="仿宋" w:cs="仿宋" w:hint="eastAsia"/>
          <w:szCs w:val="21"/>
        </w:rPr>
        <w:t>周宜男</w:t>
      </w:r>
      <w:r>
        <w:rPr>
          <w:rFonts w:ascii="仿宋" w:eastAsia="仿宋" w:hAnsi="仿宋" w:cs="仿宋"/>
          <w:szCs w:val="21"/>
        </w:rPr>
        <w:t xml:space="preserve">  </w:t>
      </w:r>
      <w:r>
        <w:rPr>
          <w:rFonts w:ascii="仿宋" w:eastAsia="仿宋" w:hAnsi="仿宋" w:cs="仿宋" w:hint="eastAsia"/>
          <w:szCs w:val="21"/>
        </w:rPr>
        <w:t>陶成隽</w:t>
      </w:r>
      <w:r>
        <w:rPr>
          <w:rFonts w:ascii="仿宋" w:eastAsia="仿宋" w:hAnsi="仿宋" w:cs="仿宋"/>
          <w:szCs w:val="21"/>
        </w:rPr>
        <w:t xml:space="preserve">  </w:t>
      </w:r>
      <w:r>
        <w:rPr>
          <w:rFonts w:ascii="仿宋" w:eastAsia="仿宋" w:hAnsi="仿宋" w:cs="仿宋" w:hint="eastAsia"/>
          <w:szCs w:val="21"/>
        </w:rPr>
        <w:t>亢铭谦</w:t>
      </w:r>
      <w:r>
        <w:rPr>
          <w:rFonts w:ascii="仿宋" w:eastAsia="仿宋" w:hAnsi="仿宋" w:cs="仿宋"/>
          <w:szCs w:val="21"/>
        </w:rPr>
        <w:t xml:space="preserve">  </w:t>
      </w:r>
      <w:r>
        <w:rPr>
          <w:rFonts w:ascii="仿宋" w:eastAsia="仿宋" w:hAnsi="仿宋" w:cs="仿宋" w:hint="eastAsia"/>
          <w:szCs w:val="21"/>
        </w:rPr>
        <w:t>杜子仪</w:t>
      </w:r>
      <w:r>
        <w:rPr>
          <w:rFonts w:ascii="仿宋" w:eastAsia="仿宋" w:hAnsi="仿宋" w:cs="仿宋"/>
          <w:szCs w:val="21"/>
        </w:rPr>
        <w:t xml:space="preserve">  </w:t>
      </w:r>
      <w:r>
        <w:rPr>
          <w:rFonts w:ascii="仿宋" w:eastAsia="仿宋" w:hAnsi="仿宋" w:cs="仿宋" w:hint="eastAsia"/>
          <w:szCs w:val="21"/>
        </w:rPr>
        <w:t>周鑫培</w:t>
      </w:r>
      <w:r>
        <w:rPr>
          <w:rFonts w:ascii="仿宋" w:eastAsia="仿宋" w:hAnsi="仿宋" w:cs="仿宋"/>
          <w:szCs w:val="21"/>
        </w:rPr>
        <w:t xml:space="preserve">  </w:t>
      </w:r>
    </w:p>
    <w:p w:rsidR="00160848" w:rsidRDefault="00160848">
      <w:pPr>
        <w:spacing w:line="300" w:lineRule="exact"/>
        <w:rPr>
          <w:rFonts w:ascii="仿宋" w:eastAsia="仿宋" w:hAnsi="仿宋" w:cs="仿宋"/>
          <w:szCs w:val="21"/>
        </w:rPr>
      </w:pPr>
      <w:r>
        <w:rPr>
          <w:rFonts w:ascii="仿宋" w:eastAsia="仿宋" w:hAnsi="仿宋" w:cs="仿宋" w:hint="eastAsia"/>
          <w:szCs w:val="21"/>
        </w:rPr>
        <w:t>刘楚凡</w:t>
      </w:r>
      <w:r>
        <w:rPr>
          <w:rFonts w:ascii="仿宋" w:eastAsia="仿宋" w:hAnsi="仿宋" w:cs="仿宋"/>
          <w:szCs w:val="21"/>
        </w:rPr>
        <w:t xml:space="preserve">  </w:t>
      </w:r>
      <w:r>
        <w:rPr>
          <w:rFonts w:ascii="仿宋" w:eastAsia="仿宋" w:hAnsi="仿宋" w:cs="仿宋" w:hint="eastAsia"/>
          <w:szCs w:val="21"/>
        </w:rPr>
        <w:t>任艳晴</w:t>
      </w:r>
      <w:r>
        <w:rPr>
          <w:rFonts w:ascii="仿宋" w:eastAsia="仿宋" w:hAnsi="仿宋" w:cs="仿宋"/>
          <w:szCs w:val="21"/>
        </w:rPr>
        <w:t xml:space="preserve">  </w:t>
      </w:r>
      <w:r>
        <w:rPr>
          <w:rFonts w:ascii="仿宋" w:eastAsia="仿宋" w:hAnsi="仿宋" w:cs="仿宋" w:hint="eastAsia"/>
          <w:szCs w:val="21"/>
        </w:rPr>
        <w:t>任志宇</w:t>
      </w:r>
      <w:r>
        <w:rPr>
          <w:rFonts w:ascii="仿宋" w:eastAsia="仿宋" w:hAnsi="仿宋" w:cs="仿宋"/>
          <w:szCs w:val="21"/>
        </w:rPr>
        <w:t xml:space="preserve">  </w:t>
      </w:r>
      <w:r>
        <w:rPr>
          <w:rFonts w:ascii="仿宋" w:eastAsia="仿宋" w:hAnsi="仿宋" w:cs="仿宋" w:hint="eastAsia"/>
          <w:szCs w:val="21"/>
        </w:rPr>
        <w:t>肖</w:t>
      </w:r>
      <w:r>
        <w:rPr>
          <w:rFonts w:ascii="仿宋" w:eastAsia="仿宋" w:hAnsi="仿宋" w:cs="仿宋"/>
          <w:szCs w:val="21"/>
        </w:rPr>
        <w:t xml:space="preserve">  </w:t>
      </w:r>
      <w:r>
        <w:rPr>
          <w:rFonts w:ascii="仿宋" w:eastAsia="仿宋" w:hAnsi="仿宋" w:cs="仿宋" w:hint="eastAsia"/>
          <w:szCs w:val="21"/>
        </w:rPr>
        <w:t>晴</w:t>
      </w:r>
      <w:r>
        <w:rPr>
          <w:rFonts w:ascii="仿宋" w:eastAsia="仿宋" w:hAnsi="仿宋" w:cs="仿宋"/>
          <w:szCs w:val="21"/>
        </w:rPr>
        <w:t xml:space="preserve">  </w:t>
      </w:r>
      <w:r>
        <w:rPr>
          <w:rFonts w:ascii="仿宋" w:eastAsia="仿宋" w:hAnsi="仿宋" w:cs="仿宋" w:hint="eastAsia"/>
          <w:szCs w:val="21"/>
        </w:rPr>
        <w:t>戴莹梅</w:t>
      </w:r>
      <w:r>
        <w:rPr>
          <w:rFonts w:ascii="仿宋" w:eastAsia="仿宋" w:hAnsi="仿宋" w:cs="仿宋"/>
          <w:szCs w:val="21"/>
        </w:rPr>
        <w:t xml:space="preserve">  </w:t>
      </w:r>
      <w:r>
        <w:rPr>
          <w:rFonts w:ascii="仿宋" w:eastAsia="仿宋" w:hAnsi="仿宋" w:cs="仿宋" w:hint="eastAsia"/>
          <w:szCs w:val="21"/>
        </w:rPr>
        <w:t>梁</w:t>
      </w:r>
      <w:r>
        <w:rPr>
          <w:rFonts w:ascii="仿宋" w:eastAsia="仿宋" w:hAnsi="仿宋" w:cs="仿宋"/>
          <w:szCs w:val="21"/>
        </w:rPr>
        <w:t xml:space="preserve">  </w:t>
      </w:r>
      <w:r>
        <w:rPr>
          <w:rFonts w:ascii="仿宋" w:eastAsia="仿宋" w:hAnsi="仿宋" w:cs="仿宋" w:hint="eastAsia"/>
          <w:szCs w:val="21"/>
        </w:rPr>
        <w:t>依</w:t>
      </w:r>
      <w:r>
        <w:rPr>
          <w:rFonts w:ascii="仿宋" w:eastAsia="仿宋" w:hAnsi="仿宋" w:cs="仿宋"/>
          <w:szCs w:val="21"/>
        </w:rPr>
        <w:t xml:space="preserve">  </w:t>
      </w:r>
      <w:r>
        <w:rPr>
          <w:rFonts w:ascii="仿宋" w:eastAsia="仿宋" w:hAnsi="仿宋" w:cs="仿宋" w:hint="eastAsia"/>
          <w:szCs w:val="21"/>
        </w:rPr>
        <w:t>侯彦竹</w:t>
      </w:r>
      <w:r>
        <w:rPr>
          <w:rFonts w:ascii="仿宋" w:eastAsia="仿宋" w:hAnsi="仿宋" w:cs="仿宋"/>
          <w:szCs w:val="21"/>
        </w:rPr>
        <w:t xml:space="preserve">  </w:t>
      </w:r>
      <w:r>
        <w:rPr>
          <w:rFonts w:ascii="仿宋" w:eastAsia="仿宋" w:hAnsi="仿宋" w:cs="仿宋" w:hint="eastAsia"/>
          <w:szCs w:val="21"/>
        </w:rPr>
        <w:t>崔冰雪</w:t>
      </w:r>
      <w:r>
        <w:rPr>
          <w:rFonts w:ascii="仿宋" w:eastAsia="仿宋" w:hAnsi="仿宋" w:cs="仿宋"/>
          <w:szCs w:val="21"/>
        </w:rPr>
        <w:t xml:space="preserve">  </w:t>
      </w:r>
      <w:r>
        <w:rPr>
          <w:rFonts w:ascii="仿宋" w:eastAsia="仿宋" w:hAnsi="仿宋" w:cs="仿宋" w:hint="eastAsia"/>
          <w:szCs w:val="21"/>
        </w:rPr>
        <w:t>蔡咏琪</w:t>
      </w:r>
      <w:r>
        <w:rPr>
          <w:rFonts w:ascii="仿宋" w:eastAsia="仿宋" w:hAnsi="仿宋" w:cs="仿宋"/>
          <w:szCs w:val="21"/>
        </w:rPr>
        <w:t xml:space="preserve">  </w:t>
      </w:r>
      <w:r>
        <w:rPr>
          <w:rFonts w:ascii="仿宋" w:eastAsia="仿宋" w:hAnsi="仿宋" w:cs="仿宋" w:hint="eastAsia"/>
          <w:szCs w:val="21"/>
        </w:rPr>
        <w:t>温</w:t>
      </w:r>
      <w:r>
        <w:rPr>
          <w:rFonts w:ascii="仿宋" w:eastAsia="仿宋" w:hAnsi="仿宋" w:cs="仿宋"/>
          <w:szCs w:val="21"/>
        </w:rPr>
        <w:t xml:space="preserve">  </w:t>
      </w:r>
      <w:r>
        <w:rPr>
          <w:rFonts w:ascii="仿宋" w:eastAsia="仿宋" w:hAnsi="仿宋" w:cs="仿宋" w:hint="eastAsia"/>
          <w:szCs w:val="21"/>
        </w:rPr>
        <w:t>昕</w:t>
      </w:r>
      <w:r>
        <w:rPr>
          <w:rFonts w:ascii="仿宋" w:eastAsia="仿宋" w:hAnsi="仿宋" w:cs="仿宋"/>
          <w:szCs w:val="21"/>
        </w:rPr>
        <w:t xml:space="preserve">    </w:t>
      </w:r>
    </w:p>
    <w:p w:rsidR="00160848" w:rsidRDefault="00160848">
      <w:pPr>
        <w:spacing w:line="300" w:lineRule="exact"/>
        <w:rPr>
          <w:rFonts w:ascii="仿宋" w:eastAsia="仿宋" w:hAnsi="仿宋" w:cs="仿宋"/>
          <w:b/>
          <w:bCs/>
          <w:szCs w:val="21"/>
        </w:rPr>
      </w:pPr>
      <w:r>
        <w:rPr>
          <w:rFonts w:ascii="仿宋" w:eastAsia="仿宋" w:hAnsi="仿宋" w:cs="仿宋" w:hint="eastAsia"/>
          <w:szCs w:val="21"/>
        </w:rPr>
        <w:t>张晓楠</w:t>
      </w:r>
      <w:r>
        <w:rPr>
          <w:rFonts w:ascii="仿宋" w:eastAsia="仿宋" w:hAnsi="仿宋" w:cs="仿宋"/>
          <w:szCs w:val="21"/>
        </w:rPr>
        <w:t xml:space="preserve">  </w:t>
      </w:r>
      <w:r>
        <w:rPr>
          <w:rFonts w:ascii="仿宋" w:eastAsia="仿宋" w:hAnsi="仿宋" w:cs="仿宋" w:hint="eastAsia"/>
          <w:szCs w:val="21"/>
        </w:rPr>
        <w:t>张亦菲</w:t>
      </w:r>
    </w:p>
    <w:p w:rsidR="00160848" w:rsidRDefault="00160848">
      <w:pPr>
        <w:spacing w:line="300" w:lineRule="exact"/>
        <w:rPr>
          <w:rFonts w:ascii="仿宋" w:eastAsia="仿宋" w:hAnsi="仿宋" w:cs="仿宋"/>
          <w:b/>
          <w:bCs/>
          <w:color w:val="000000"/>
          <w:szCs w:val="21"/>
        </w:rPr>
      </w:pPr>
      <w:r>
        <w:rPr>
          <w:rFonts w:ascii="仿宋" w:eastAsia="仿宋" w:hAnsi="仿宋" w:cs="仿宋"/>
          <w:b/>
          <w:bCs/>
          <w:color w:val="000000"/>
          <w:szCs w:val="21"/>
        </w:rPr>
        <w:t>21</w:t>
      </w:r>
      <w:r>
        <w:rPr>
          <w:rFonts w:ascii="仿宋" w:eastAsia="仿宋" w:hAnsi="仿宋" w:cs="仿宋" w:hint="eastAsia"/>
          <w:b/>
          <w:bCs/>
          <w:color w:val="000000"/>
          <w:szCs w:val="21"/>
        </w:rPr>
        <w:t>、承德医学院舞蹈队团支部（</w:t>
      </w:r>
      <w:r>
        <w:rPr>
          <w:rFonts w:ascii="仿宋" w:eastAsia="仿宋" w:hAnsi="仿宋" w:cs="仿宋"/>
          <w:b/>
          <w:bCs/>
          <w:color w:val="000000"/>
          <w:szCs w:val="21"/>
        </w:rPr>
        <w:t>18</w:t>
      </w:r>
      <w:r>
        <w:rPr>
          <w:rFonts w:ascii="仿宋" w:eastAsia="仿宋" w:hAnsi="仿宋" w:cs="仿宋" w:hint="eastAsia"/>
          <w:b/>
          <w:bCs/>
          <w:color w:val="000000"/>
          <w:szCs w:val="21"/>
        </w:rPr>
        <w:t>人）</w:t>
      </w:r>
    </w:p>
    <w:p w:rsidR="00160848" w:rsidRDefault="00160848">
      <w:pPr>
        <w:rPr>
          <w:rFonts w:ascii="仿宋" w:eastAsia="仿宋" w:hAnsi="仿宋" w:cs="仿宋"/>
          <w:color w:val="000000"/>
          <w:szCs w:val="21"/>
        </w:rPr>
      </w:pPr>
      <w:r>
        <w:rPr>
          <w:rFonts w:ascii="仿宋" w:eastAsia="仿宋" w:hAnsi="仿宋" w:cs="仿宋" w:hint="eastAsia"/>
          <w:color w:val="000000"/>
          <w:szCs w:val="21"/>
        </w:rPr>
        <w:t>豆浩阳</w:t>
      </w:r>
      <w:r>
        <w:rPr>
          <w:rFonts w:ascii="仿宋" w:eastAsia="仿宋" w:hAnsi="仿宋" w:cs="仿宋"/>
          <w:color w:val="000000"/>
          <w:szCs w:val="21"/>
        </w:rPr>
        <w:t xml:space="preserve">  </w:t>
      </w:r>
      <w:r>
        <w:rPr>
          <w:rFonts w:ascii="仿宋" w:eastAsia="仿宋" w:hAnsi="仿宋" w:cs="仿宋" w:hint="eastAsia"/>
          <w:color w:val="000000"/>
          <w:szCs w:val="21"/>
        </w:rPr>
        <w:t>李子涵</w:t>
      </w:r>
      <w:r>
        <w:rPr>
          <w:rFonts w:ascii="仿宋" w:eastAsia="仿宋" w:hAnsi="仿宋" w:cs="仿宋"/>
          <w:color w:val="000000"/>
          <w:szCs w:val="21"/>
        </w:rPr>
        <w:t xml:space="preserve">  </w:t>
      </w:r>
      <w:r>
        <w:rPr>
          <w:rFonts w:ascii="仿宋" w:eastAsia="仿宋" w:hAnsi="仿宋" w:cs="仿宋" w:hint="eastAsia"/>
          <w:color w:val="000000"/>
          <w:szCs w:val="21"/>
        </w:rPr>
        <w:t>张美达</w:t>
      </w:r>
      <w:r>
        <w:rPr>
          <w:rFonts w:ascii="仿宋" w:eastAsia="仿宋" w:hAnsi="仿宋" w:cs="仿宋"/>
          <w:color w:val="000000"/>
          <w:szCs w:val="21"/>
        </w:rPr>
        <w:t xml:space="preserve">  </w:t>
      </w:r>
      <w:r>
        <w:rPr>
          <w:rFonts w:ascii="仿宋" w:eastAsia="仿宋" w:hAnsi="仿宋" w:cs="仿宋" w:hint="eastAsia"/>
          <w:color w:val="000000"/>
          <w:szCs w:val="21"/>
        </w:rPr>
        <w:t>常胜月</w:t>
      </w:r>
      <w:r>
        <w:rPr>
          <w:rFonts w:ascii="仿宋" w:eastAsia="仿宋" w:hAnsi="仿宋" w:cs="仿宋"/>
          <w:color w:val="000000"/>
          <w:szCs w:val="21"/>
        </w:rPr>
        <w:t xml:space="preserve">  </w:t>
      </w:r>
      <w:r>
        <w:rPr>
          <w:rFonts w:ascii="仿宋" w:eastAsia="仿宋" w:hAnsi="仿宋" w:cs="仿宋" w:hint="eastAsia"/>
          <w:color w:val="000000"/>
          <w:szCs w:val="21"/>
        </w:rPr>
        <w:t>刘</w:t>
      </w:r>
      <w:r>
        <w:rPr>
          <w:rFonts w:ascii="仿宋" w:eastAsia="仿宋" w:hAnsi="仿宋" w:cs="仿宋"/>
          <w:color w:val="000000"/>
          <w:szCs w:val="21"/>
        </w:rPr>
        <w:t xml:space="preserve">  </w:t>
      </w:r>
      <w:r>
        <w:rPr>
          <w:rFonts w:ascii="仿宋" w:eastAsia="仿宋" w:hAnsi="仿宋" w:cs="仿宋" w:hint="eastAsia"/>
          <w:color w:val="000000"/>
          <w:szCs w:val="21"/>
        </w:rPr>
        <w:t>畅</w:t>
      </w:r>
      <w:r>
        <w:rPr>
          <w:rFonts w:ascii="仿宋" w:eastAsia="仿宋" w:hAnsi="仿宋" w:cs="仿宋"/>
          <w:color w:val="000000"/>
          <w:szCs w:val="21"/>
        </w:rPr>
        <w:t xml:space="preserve">  </w:t>
      </w:r>
      <w:r>
        <w:rPr>
          <w:rFonts w:ascii="仿宋" w:eastAsia="仿宋" w:hAnsi="仿宋" w:cs="仿宋" w:hint="eastAsia"/>
          <w:color w:val="000000"/>
          <w:szCs w:val="21"/>
        </w:rPr>
        <w:t>赵帅敏</w:t>
      </w:r>
      <w:r>
        <w:rPr>
          <w:rFonts w:ascii="仿宋" w:eastAsia="仿宋" w:hAnsi="仿宋" w:cs="仿宋"/>
          <w:color w:val="000000"/>
          <w:szCs w:val="21"/>
        </w:rPr>
        <w:t xml:space="preserve">  </w:t>
      </w:r>
      <w:r>
        <w:rPr>
          <w:rFonts w:ascii="仿宋" w:eastAsia="仿宋" w:hAnsi="仿宋" w:cs="仿宋" w:hint="eastAsia"/>
          <w:color w:val="000000"/>
          <w:szCs w:val="21"/>
        </w:rPr>
        <w:t>苗璐平</w:t>
      </w:r>
      <w:r>
        <w:rPr>
          <w:rFonts w:ascii="仿宋" w:eastAsia="仿宋" w:hAnsi="仿宋" w:cs="仿宋"/>
          <w:color w:val="000000"/>
          <w:szCs w:val="21"/>
        </w:rPr>
        <w:t xml:space="preserve">  </w:t>
      </w:r>
      <w:r>
        <w:rPr>
          <w:rFonts w:ascii="仿宋" w:eastAsia="仿宋" w:hAnsi="仿宋" w:cs="仿宋" w:hint="eastAsia"/>
          <w:color w:val="000000"/>
          <w:szCs w:val="21"/>
        </w:rPr>
        <w:t>赵林淼</w:t>
      </w:r>
      <w:r>
        <w:rPr>
          <w:rFonts w:ascii="仿宋" w:eastAsia="仿宋" w:hAnsi="仿宋" w:cs="仿宋"/>
          <w:color w:val="000000"/>
          <w:szCs w:val="21"/>
        </w:rPr>
        <w:t xml:space="preserve">  </w:t>
      </w:r>
      <w:r>
        <w:rPr>
          <w:rFonts w:ascii="仿宋" w:eastAsia="仿宋" w:hAnsi="仿宋" w:cs="仿宋" w:hint="eastAsia"/>
          <w:color w:val="000000"/>
          <w:szCs w:val="21"/>
        </w:rPr>
        <w:t>董鸿淼</w:t>
      </w:r>
      <w:r>
        <w:rPr>
          <w:rFonts w:ascii="仿宋" w:eastAsia="仿宋" w:hAnsi="仿宋" w:cs="仿宋"/>
          <w:color w:val="000000"/>
          <w:szCs w:val="21"/>
        </w:rPr>
        <w:t xml:space="preserve">  </w:t>
      </w:r>
      <w:r>
        <w:rPr>
          <w:rFonts w:ascii="仿宋" w:eastAsia="仿宋" w:hAnsi="仿宋" w:cs="仿宋" w:hint="eastAsia"/>
          <w:color w:val="000000"/>
          <w:szCs w:val="21"/>
        </w:rPr>
        <w:t>刘瞳昕</w:t>
      </w:r>
      <w:r>
        <w:rPr>
          <w:rFonts w:ascii="仿宋" w:eastAsia="仿宋" w:hAnsi="仿宋" w:cs="仿宋"/>
          <w:color w:val="000000"/>
          <w:szCs w:val="21"/>
        </w:rPr>
        <w:t xml:space="preserve"> </w:t>
      </w:r>
    </w:p>
    <w:p w:rsidR="00160848" w:rsidRDefault="00160848">
      <w:pPr>
        <w:rPr>
          <w:rFonts w:ascii="仿宋" w:eastAsia="仿宋" w:hAnsi="仿宋" w:cs="仿宋"/>
          <w:color w:val="000000"/>
          <w:szCs w:val="21"/>
        </w:rPr>
      </w:pPr>
      <w:r>
        <w:rPr>
          <w:rFonts w:ascii="仿宋" w:eastAsia="仿宋" w:hAnsi="仿宋" w:cs="仿宋" w:hint="eastAsia"/>
          <w:color w:val="000000"/>
          <w:szCs w:val="21"/>
        </w:rPr>
        <w:t>高誉珈</w:t>
      </w:r>
      <w:r>
        <w:rPr>
          <w:rFonts w:ascii="仿宋" w:eastAsia="仿宋" w:hAnsi="仿宋" w:cs="仿宋"/>
          <w:color w:val="000000"/>
          <w:szCs w:val="21"/>
        </w:rPr>
        <w:t xml:space="preserve">  </w:t>
      </w:r>
      <w:r>
        <w:rPr>
          <w:rFonts w:ascii="仿宋" w:eastAsia="仿宋" w:hAnsi="仿宋" w:cs="仿宋" w:hint="eastAsia"/>
          <w:color w:val="000000"/>
          <w:szCs w:val="21"/>
        </w:rPr>
        <w:t>杨薏莲</w:t>
      </w:r>
      <w:r>
        <w:rPr>
          <w:rFonts w:ascii="仿宋" w:eastAsia="仿宋" w:hAnsi="仿宋" w:cs="仿宋"/>
          <w:color w:val="000000"/>
          <w:szCs w:val="21"/>
        </w:rPr>
        <w:t xml:space="preserve">  </w:t>
      </w:r>
      <w:r>
        <w:rPr>
          <w:rFonts w:ascii="仿宋" w:eastAsia="仿宋" w:hAnsi="仿宋" w:cs="仿宋" w:hint="eastAsia"/>
          <w:color w:val="000000"/>
          <w:szCs w:val="21"/>
        </w:rPr>
        <w:t>谈笑宇</w:t>
      </w:r>
      <w:r>
        <w:rPr>
          <w:rFonts w:ascii="仿宋" w:eastAsia="仿宋" w:hAnsi="仿宋" w:cs="仿宋"/>
          <w:color w:val="000000"/>
          <w:szCs w:val="21"/>
        </w:rPr>
        <w:t xml:space="preserve">  </w:t>
      </w:r>
      <w:r>
        <w:rPr>
          <w:rFonts w:ascii="仿宋" w:eastAsia="仿宋" w:hAnsi="仿宋" w:cs="仿宋" w:hint="eastAsia"/>
          <w:color w:val="000000"/>
          <w:szCs w:val="21"/>
        </w:rPr>
        <w:t>邱雨涵</w:t>
      </w:r>
      <w:r>
        <w:rPr>
          <w:rFonts w:ascii="仿宋" w:eastAsia="仿宋" w:hAnsi="仿宋" w:cs="仿宋"/>
          <w:color w:val="000000"/>
          <w:szCs w:val="21"/>
        </w:rPr>
        <w:t xml:space="preserve">  </w:t>
      </w:r>
      <w:r>
        <w:rPr>
          <w:rFonts w:ascii="仿宋" w:eastAsia="仿宋" w:hAnsi="仿宋" w:cs="仿宋" w:hint="eastAsia"/>
          <w:color w:val="000000"/>
          <w:szCs w:val="21"/>
        </w:rPr>
        <w:t>边浩欣</w:t>
      </w:r>
      <w:r>
        <w:rPr>
          <w:rFonts w:ascii="仿宋" w:eastAsia="仿宋" w:hAnsi="仿宋" w:cs="仿宋"/>
          <w:color w:val="000000"/>
          <w:szCs w:val="21"/>
        </w:rPr>
        <w:t xml:space="preserve">  </w:t>
      </w:r>
      <w:r>
        <w:rPr>
          <w:rFonts w:ascii="仿宋" w:eastAsia="仿宋" w:hAnsi="仿宋" w:cs="仿宋" w:hint="eastAsia"/>
          <w:color w:val="000000"/>
          <w:szCs w:val="21"/>
        </w:rPr>
        <w:t>刘琛磊</w:t>
      </w:r>
      <w:r>
        <w:rPr>
          <w:rFonts w:ascii="仿宋" w:eastAsia="仿宋" w:hAnsi="仿宋" w:cs="仿宋"/>
          <w:color w:val="000000"/>
          <w:szCs w:val="21"/>
        </w:rPr>
        <w:t xml:space="preserve">  </w:t>
      </w:r>
      <w:r>
        <w:rPr>
          <w:rFonts w:ascii="仿宋" w:eastAsia="仿宋" w:hAnsi="仿宋" w:cs="仿宋" w:hint="eastAsia"/>
          <w:color w:val="000000"/>
          <w:szCs w:val="21"/>
        </w:rPr>
        <w:t>郭楚妍</w:t>
      </w:r>
      <w:r>
        <w:rPr>
          <w:rFonts w:ascii="仿宋" w:eastAsia="仿宋" w:hAnsi="仿宋" w:cs="仿宋"/>
          <w:color w:val="000000"/>
          <w:szCs w:val="21"/>
        </w:rPr>
        <w:t xml:space="preserve">  </w:t>
      </w:r>
      <w:r>
        <w:rPr>
          <w:rFonts w:ascii="仿宋" w:eastAsia="仿宋" w:hAnsi="仿宋" w:cs="仿宋" w:hint="eastAsia"/>
          <w:color w:val="000000"/>
          <w:szCs w:val="21"/>
        </w:rPr>
        <w:t>李家琛</w:t>
      </w:r>
    </w:p>
    <w:p w:rsidR="00160848" w:rsidRDefault="00160848">
      <w:pPr>
        <w:rPr>
          <w:rFonts w:ascii="仿宋" w:eastAsia="仿宋" w:hAnsi="仿宋" w:cs="仿宋"/>
          <w:b/>
          <w:bCs/>
          <w:szCs w:val="21"/>
        </w:rPr>
      </w:pPr>
      <w:r>
        <w:rPr>
          <w:rFonts w:ascii="仿宋" w:eastAsia="仿宋" w:hAnsi="仿宋" w:cs="仿宋"/>
          <w:b/>
          <w:bCs/>
          <w:szCs w:val="21"/>
        </w:rPr>
        <w:t>22</w:t>
      </w:r>
      <w:r>
        <w:rPr>
          <w:rFonts w:ascii="仿宋" w:eastAsia="仿宋" w:hAnsi="仿宋" w:cs="仿宋" w:hint="eastAsia"/>
          <w:b/>
          <w:bCs/>
          <w:szCs w:val="21"/>
        </w:rPr>
        <w:t>、学生宿舍民主管理委员会团支部（</w:t>
      </w:r>
      <w:r>
        <w:rPr>
          <w:rFonts w:ascii="仿宋" w:eastAsia="仿宋" w:hAnsi="仿宋" w:cs="仿宋"/>
          <w:b/>
          <w:bCs/>
          <w:szCs w:val="21"/>
        </w:rPr>
        <w:t>14</w:t>
      </w:r>
      <w:r>
        <w:rPr>
          <w:rFonts w:ascii="仿宋" w:eastAsia="仿宋" w:hAnsi="仿宋" w:cs="仿宋" w:hint="eastAsia"/>
          <w:b/>
          <w:bCs/>
          <w:szCs w:val="21"/>
        </w:rPr>
        <w:t>人）</w:t>
      </w:r>
    </w:p>
    <w:p w:rsidR="00160848" w:rsidRDefault="00160848">
      <w:pPr>
        <w:rPr>
          <w:rFonts w:ascii="仿宋" w:eastAsia="仿宋" w:hAnsi="仿宋" w:cs="仿宋"/>
          <w:szCs w:val="21"/>
        </w:rPr>
      </w:pPr>
      <w:r>
        <w:rPr>
          <w:rFonts w:ascii="仿宋" w:eastAsia="仿宋" w:hAnsi="仿宋" w:cs="仿宋" w:hint="eastAsia"/>
          <w:szCs w:val="21"/>
        </w:rPr>
        <w:t>吴</w:t>
      </w:r>
      <w:r>
        <w:rPr>
          <w:rFonts w:ascii="仿宋" w:eastAsia="仿宋" w:hAnsi="仿宋" w:cs="仿宋"/>
          <w:szCs w:val="21"/>
        </w:rPr>
        <w:t xml:space="preserve">  </w:t>
      </w:r>
      <w:r>
        <w:rPr>
          <w:rFonts w:ascii="仿宋" w:eastAsia="仿宋" w:hAnsi="仿宋" w:cs="仿宋" w:hint="eastAsia"/>
          <w:szCs w:val="21"/>
        </w:rPr>
        <w:t>蕾</w:t>
      </w:r>
      <w:r>
        <w:rPr>
          <w:rFonts w:ascii="仿宋" w:eastAsia="仿宋" w:hAnsi="仿宋" w:cs="仿宋"/>
          <w:szCs w:val="21"/>
        </w:rPr>
        <w:t xml:space="preserve">  </w:t>
      </w:r>
      <w:r>
        <w:rPr>
          <w:rFonts w:ascii="仿宋" w:eastAsia="仿宋" w:hAnsi="仿宋" w:cs="仿宋" w:hint="eastAsia"/>
          <w:szCs w:val="21"/>
        </w:rPr>
        <w:t>杨雨婷</w:t>
      </w:r>
      <w:r>
        <w:rPr>
          <w:rFonts w:ascii="仿宋" w:eastAsia="仿宋" w:hAnsi="仿宋" w:cs="仿宋"/>
          <w:szCs w:val="21"/>
        </w:rPr>
        <w:t xml:space="preserve">  </w:t>
      </w:r>
      <w:r>
        <w:rPr>
          <w:rFonts w:ascii="仿宋" w:eastAsia="仿宋" w:hAnsi="仿宋" w:cs="仿宋" w:hint="eastAsia"/>
          <w:szCs w:val="21"/>
        </w:rPr>
        <w:t>黄子祺</w:t>
      </w:r>
      <w:r>
        <w:rPr>
          <w:rFonts w:ascii="仿宋" w:eastAsia="仿宋" w:hAnsi="仿宋" w:cs="仿宋"/>
          <w:szCs w:val="21"/>
        </w:rPr>
        <w:t xml:space="preserve">  </w:t>
      </w:r>
      <w:r>
        <w:rPr>
          <w:rFonts w:ascii="仿宋" w:eastAsia="仿宋" w:hAnsi="仿宋" w:cs="仿宋" w:hint="eastAsia"/>
          <w:szCs w:val="21"/>
        </w:rPr>
        <w:t>赵立娟</w:t>
      </w:r>
      <w:r>
        <w:rPr>
          <w:rFonts w:ascii="仿宋" w:eastAsia="仿宋" w:hAnsi="仿宋" w:cs="仿宋"/>
          <w:szCs w:val="21"/>
        </w:rPr>
        <w:t xml:space="preserve">  </w:t>
      </w:r>
      <w:r>
        <w:rPr>
          <w:rFonts w:ascii="仿宋" w:eastAsia="仿宋" w:hAnsi="仿宋" w:cs="仿宋" w:hint="eastAsia"/>
          <w:szCs w:val="21"/>
        </w:rPr>
        <w:t>郭梦蕊</w:t>
      </w:r>
      <w:r>
        <w:rPr>
          <w:rFonts w:ascii="仿宋" w:eastAsia="仿宋" w:hAnsi="仿宋" w:cs="仿宋"/>
          <w:szCs w:val="21"/>
        </w:rPr>
        <w:t xml:space="preserve">  </w:t>
      </w:r>
      <w:r>
        <w:rPr>
          <w:rFonts w:ascii="仿宋" w:eastAsia="仿宋" w:hAnsi="仿宋" w:cs="仿宋" w:hint="eastAsia"/>
          <w:szCs w:val="21"/>
        </w:rPr>
        <w:t>甄冰倩</w:t>
      </w:r>
      <w:r>
        <w:rPr>
          <w:rFonts w:ascii="仿宋" w:eastAsia="仿宋" w:hAnsi="仿宋" w:cs="仿宋"/>
          <w:szCs w:val="21"/>
        </w:rPr>
        <w:t xml:space="preserve">  </w:t>
      </w:r>
      <w:r>
        <w:rPr>
          <w:rFonts w:ascii="仿宋" w:eastAsia="仿宋" w:hAnsi="仿宋" w:cs="仿宋" w:hint="eastAsia"/>
          <w:szCs w:val="21"/>
        </w:rPr>
        <w:t>李文晶</w:t>
      </w:r>
      <w:r>
        <w:rPr>
          <w:rFonts w:ascii="仿宋" w:eastAsia="仿宋" w:hAnsi="仿宋" w:cs="仿宋"/>
          <w:szCs w:val="21"/>
        </w:rPr>
        <w:t xml:space="preserve">  </w:t>
      </w:r>
      <w:r>
        <w:rPr>
          <w:rFonts w:ascii="仿宋" w:eastAsia="仿宋" w:hAnsi="仿宋" w:cs="仿宋" w:hint="eastAsia"/>
          <w:szCs w:val="21"/>
        </w:rPr>
        <w:t>林丽爽</w:t>
      </w:r>
      <w:r>
        <w:rPr>
          <w:rFonts w:ascii="仿宋" w:eastAsia="仿宋" w:hAnsi="仿宋" w:cs="仿宋"/>
          <w:szCs w:val="21"/>
        </w:rPr>
        <w:t xml:space="preserve">  </w:t>
      </w:r>
      <w:r>
        <w:rPr>
          <w:rFonts w:ascii="仿宋" w:eastAsia="仿宋" w:hAnsi="仿宋" w:cs="仿宋" w:hint="eastAsia"/>
          <w:szCs w:val="21"/>
        </w:rPr>
        <w:t>史昕洁</w:t>
      </w:r>
      <w:r>
        <w:rPr>
          <w:rFonts w:ascii="仿宋" w:eastAsia="仿宋" w:hAnsi="仿宋" w:cs="仿宋"/>
          <w:szCs w:val="21"/>
        </w:rPr>
        <w:t xml:space="preserve">  </w:t>
      </w:r>
      <w:r>
        <w:rPr>
          <w:rFonts w:ascii="仿宋" w:eastAsia="仿宋" w:hAnsi="仿宋" w:cs="仿宋" w:hint="eastAsia"/>
          <w:szCs w:val="21"/>
        </w:rPr>
        <w:t>刘畅垚</w:t>
      </w:r>
    </w:p>
    <w:p w:rsidR="00160848" w:rsidRDefault="00160848">
      <w:pPr>
        <w:rPr>
          <w:rFonts w:ascii="仿宋" w:eastAsia="仿宋" w:hAnsi="仿宋" w:cs="仿宋"/>
          <w:szCs w:val="21"/>
        </w:rPr>
      </w:pPr>
      <w:r>
        <w:rPr>
          <w:rFonts w:ascii="仿宋" w:eastAsia="仿宋" w:hAnsi="仿宋" w:cs="仿宋" w:hint="eastAsia"/>
          <w:szCs w:val="21"/>
        </w:rPr>
        <w:t>石</w:t>
      </w:r>
      <w:r>
        <w:rPr>
          <w:rFonts w:ascii="仿宋" w:eastAsia="仿宋" w:hAnsi="仿宋" w:cs="仿宋"/>
          <w:szCs w:val="21"/>
        </w:rPr>
        <w:t xml:space="preserve">  </w:t>
      </w:r>
      <w:r>
        <w:rPr>
          <w:rFonts w:ascii="仿宋" w:eastAsia="仿宋" w:hAnsi="仿宋" w:cs="仿宋" w:hint="eastAsia"/>
          <w:szCs w:val="21"/>
        </w:rPr>
        <w:t>硕</w:t>
      </w:r>
      <w:r>
        <w:rPr>
          <w:rFonts w:ascii="仿宋" w:eastAsia="仿宋" w:hAnsi="仿宋" w:cs="仿宋"/>
          <w:szCs w:val="21"/>
        </w:rPr>
        <w:t xml:space="preserve">  </w:t>
      </w:r>
      <w:r>
        <w:rPr>
          <w:rFonts w:ascii="仿宋" w:eastAsia="仿宋" w:hAnsi="仿宋" w:cs="仿宋" w:hint="eastAsia"/>
          <w:szCs w:val="21"/>
        </w:rPr>
        <w:t>孙京蕊</w:t>
      </w:r>
      <w:r>
        <w:rPr>
          <w:rFonts w:ascii="仿宋" w:eastAsia="仿宋" w:hAnsi="仿宋" w:cs="仿宋"/>
          <w:szCs w:val="21"/>
        </w:rPr>
        <w:t xml:space="preserve">  </w:t>
      </w:r>
      <w:r>
        <w:rPr>
          <w:rFonts w:ascii="仿宋" w:eastAsia="仿宋" w:hAnsi="仿宋" w:cs="仿宋" w:hint="eastAsia"/>
          <w:szCs w:val="21"/>
        </w:rPr>
        <w:t>李逸飞</w:t>
      </w:r>
      <w:r>
        <w:rPr>
          <w:rFonts w:ascii="仿宋" w:eastAsia="仿宋" w:hAnsi="仿宋" w:cs="仿宋"/>
          <w:szCs w:val="21"/>
        </w:rPr>
        <w:t xml:space="preserve">  </w:t>
      </w:r>
      <w:r>
        <w:rPr>
          <w:rFonts w:ascii="仿宋" w:eastAsia="仿宋" w:hAnsi="仿宋" w:cs="仿宋" w:hint="eastAsia"/>
          <w:szCs w:val="21"/>
        </w:rPr>
        <w:t>曹嘉仪</w:t>
      </w:r>
      <w:r>
        <w:rPr>
          <w:rFonts w:ascii="Calibri" w:eastAsia="仿宋" w:hAnsi="Calibri" w:cs="Calibri"/>
          <w:szCs w:val="21"/>
        </w:rPr>
        <w:t> </w:t>
      </w:r>
      <w:r>
        <w:rPr>
          <w:rFonts w:ascii="仿宋" w:eastAsia="仿宋" w:hAnsi="仿宋" w:cs="仿宋"/>
          <w:szCs w:val="21"/>
        </w:rPr>
        <w:t xml:space="preserve"> </w:t>
      </w:r>
    </w:p>
    <w:p w:rsidR="00160848" w:rsidRDefault="00160848">
      <w:pPr>
        <w:rPr>
          <w:rFonts w:ascii="仿宋" w:eastAsia="仿宋" w:hAnsi="仿宋" w:cs="仿宋"/>
          <w:b/>
          <w:bCs/>
          <w:szCs w:val="21"/>
        </w:rPr>
      </w:pPr>
      <w:r>
        <w:rPr>
          <w:rFonts w:ascii="仿宋" w:eastAsia="仿宋" w:hAnsi="仿宋" w:cs="仿宋"/>
          <w:b/>
          <w:bCs/>
          <w:szCs w:val="21"/>
        </w:rPr>
        <w:t>23</w:t>
      </w:r>
      <w:r>
        <w:rPr>
          <w:rFonts w:ascii="仿宋" w:eastAsia="仿宋" w:hAnsi="仿宋" w:cs="仿宋" w:hint="eastAsia"/>
          <w:b/>
          <w:bCs/>
          <w:szCs w:val="21"/>
        </w:rPr>
        <w:t>、自律委团支部（</w:t>
      </w:r>
      <w:r>
        <w:rPr>
          <w:rFonts w:ascii="仿宋" w:eastAsia="仿宋" w:hAnsi="仿宋" w:cs="仿宋"/>
          <w:b/>
          <w:bCs/>
          <w:szCs w:val="21"/>
        </w:rPr>
        <w:t>14</w:t>
      </w:r>
      <w:r>
        <w:rPr>
          <w:rFonts w:ascii="仿宋" w:eastAsia="仿宋" w:hAnsi="仿宋" w:cs="仿宋" w:hint="eastAsia"/>
          <w:b/>
          <w:bCs/>
          <w:szCs w:val="21"/>
        </w:rPr>
        <w:t>人）</w:t>
      </w:r>
    </w:p>
    <w:p w:rsidR="00160848" w:rsidRDefault="00160848">
      <w:pPr>
        <w:rPr>
          <w:rFonts w:ascii="仿宋" w:eastAsia="仿宋" w:hAnsi="仿宋" w:cs="仿宋"/>
          <w:szCs w:val="21"/>
        </w:rPr>
      </w:pPr>
      <w:r>
        <w:rPr>
          <w:rFonts w:ascii="仿宋" w:eastAsia="仿宋" w:hAnsi="仿宋" w:cs="仿宋" w:hint="eastAsia"/>
          <w:szCs w:val="21"/>
        </w:rPr>
        <w:t>李晓钰</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迪</w:t>
      </w:r>
      <w:r>
        <w:rPr>
          <w:rFonts w:ascii="仿宋" w:eastAsia="仿宋" w:hAnsi="仿宋" w:cs="仿宋"/>
          <w:szCs w:val="21"/>
        </w:rPr>
        <w:t xml:space="preserve">  </w:t>
      </w:r>
      <w:r>
        <w:rPr>
          <w:rFonts w:ascii="仿宋" w:eastAsia="仿宋" w:hAnsi="仿宋" w:cs="仿宋" w:hint="eastAsia"/>
          <w:szCs w:val="21"/>
        </w:rPr>
        <w:t>孙美圆</w:t>
      </w:r>
      <w:r>
        <w:rPr>
          <w:rFonts w:ascii="仿宋" w:eastAsia="仿宋" w:hAnsi="仿宋" w:cs="仿宋"/>
          <w:szCs w:val="21"/>
        </w:rPr>
        <w:t xml:space="preserve">  </w:t>
      </w:r>
      <w:r>
        <w:rPr>
          <w:rFonts w:ascii="仿宋" w:eastAsia="仿宋" w:hAnsi="仿宋" w:cs="仿宋" w:hint="eastAsia"/>
          <w:szCs w:val="21"/>
        </w:rPr>
        <w:t>焦春格</w:t>
      </w:r>
      <w:r>
        <w:rPr>
          <w:rFonts w:ascii="仿宋" w:eastAsia="仿宋" w:hAnsi="仿宋" w:cs="仿宋"/>
          <w:szCs w:val="21"/>
        </w:rPr>
        <w:t xml:space="preserve">  </w:t>
      </w:r>
      <w:r>
        <w:rPr>
          <w:rFonts w:ascii="仿宋" w:eastAsia="仿宋" w:hAnsi="仿宋" w:cs="仿宋" w:hint="eastAsia"/>
          <w:szCs w:val="21"/>
        </w:rPr>
        <w:t>张新诚</w:t>
      </w:r>
      <w:r>
        <w:rPr>
          <w:rFonts w:ascii="仿宋" w:eastAsia="仿宋" w:hAnsi="仿宋" w:cs="仿宋"/>
          <w:szCs w:val="21"/>
        </w:rPr>
        <w:t xml:space="preserve">  </w:t>
      </w:r>
      <w:r>
        <w:rPr>
          <w:rFonts w:ascii="仿宋" w:eastAsia="仿宋" w:hAnsi="仿宋" w:cs="仿宋" w:hint="eastAsia"/>
          <w:szCs w:val="21"/>
        </w:rPr>
        <w:t>安</w:t>
      </w:r>
      <w:r>
        <w:rPr>
          <w:rFonts w:ascii="仿宋" w:eastAsia="仿宋" w:hAnsi="仿宋" w:cs="仿宋"/>
          <w:szCs w:val="21"/>
        </w:rPr>
        <w:t xml:space="preserve">  </w:t>
      </w:r>
      <w:r>
        <w:rPr>
          <w:rFonts w:ascii="仿宋" w:eastAsia="仿宋" w:hAnsi="仿宋" w:cs="仿宋" w:hint="eastAsia"/>
          <w:szCs w:val="21"/>
        </w:rPr>
        <w:t>鹏</w:t>
      </w:r>
      <w:r>
        <w:rPr>
          <w:rFonts w:ascii="仿宋" w:eastAsia="仿宋" w:hAnsi="仿宋" w:cs="仿宋"/>
          <w:szCs w:val="21"/>
        </w:rPr>
        <w:t xml:space="preserve">  </w:t>
      </w:r>
      <w:r>
        <w:rPr>
          <w:rFonts w:ascii="仿宋" w:eastAsia="仿宋" w:hAnsi="仿宋" w:cs="仿宋" w:hint="eastAsia"/>
          <w:szCs w:val="21"/>
        </w:rPr>
        <w:t>刘泽杭</w:t>
      </w:r>
      <w:r>
        <w:rPr>
          <w:rFonts w:ascii="仿宋" w:eastAsia="仿宋" w:hAnsi="仿宋" w:cs="仿宋"/>
          <w:szCs w:val="21"/>
        </w:rPr>
        <w:t xml:space="preserve">  </w:t>
      </w:r>
      <w:r>
        <w:rPr>
          <w:rFonts w:ascii="仿宋" w:eastAsia="仿宋" w:hAnsi="仿宋" w:cs="仿宋" w:hint="eastAsia"/>
          <w:szCs w:val="21"/>
        </w:rPr>
        <w:t>黄晓峰</w:t>
      </w:r>
      <w:r>
        <w:rPr>
          <w:rFonts w:ascii="仿宋" w:eastAsia="仿宋" w:hAnsi="仿宋" w:cs="仿宋"/>
          <w:szCs w:val="21"/>
        </w:rPr>
        <w:t xml:space="preserve">  </w:t>
      </w:r>
      <w:r>
        <w:rPr>
          <w:rFonts w:ascii="仿宋" w:eastAsia="仿宋" w:hAnsi="仿宋" w:cs="仿宋" w:hint="eastAsia"/>
          <w:szCs w:val="21"/>
        </w:rPr>
        <w:t>牛嘉琪</w:t>
      </w:r>
      <w:r>
        <w:rPr>
          <w:rFonts w:ascii="仿宋" w:eastAsia="仿宋" w:hAnsi="仿宋" w:cs="仿宋"/>
          <w:szCs w:val="21"/>
        </w:rPr>
        <w:t xml:space="preserve">  </w:t>
      </w: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朔</w:t>
      </w:r>
    </w:p>
    <w:p w:rsidR="00160848" w:rsidRDefault="00160848">
      <w:pPr>
        <w:rPr>
          <w:rFonts w:ascii="仿宋" w:eastAsia="仿宋" w:hAnsi="仿宋" w:cs="仿宋"/>
          <w:b/>
          <w:bCs/>
          <w:szCs w:val="21"/>
        </w:rPr>
      </w:pP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曼</w:t>
      </w:r>
      <w:r>
        <w:rPr>
          <w:rFonts w:ascii="仿宋" w:eastAsia="仿宋" w:hAnsi="仿宋" w:cs="仿宋"/>
          <w:szCs w:val="21"/>
        </w:rPr>
        <w:t xml:space="preserve">  </w:t>
      </w:r>
      <w:r>
        <w:rPr>
          <w:rFonts w:ascii="仿宋" w:eastAsia="仿宋" w:hAnsi="仿宋" w:cs="仿宋" w:hint="eastAsia"/>
          <w:szCs w:val="21"/>
        </w:rPr>
        <w:t>李世豪</w:t>
      </w:r>
      <w:r>
        <w:rPr>
          <w:rFonts w:ascii="仿宋" w:eastAsia="仿宋" w:hAnsi="仿宋" w:cs="仿宋"/>
          <w:szCs w:val="21"/>
        </w:rPr>
        <w:t xml:space="preserve">  </w:t>
      </w:r>
      <w:r>
        <w:rPr>
          <w:rFonts w:ascii="仿宋" w:eastAsia="仿宋" w:hAnsi="仿宋" w:cs="仿宋" w:hint="eastAsia"/>
          <w:szCs w:val="21"/>
        </w:rPr>
        <w:t>高嘉诚</w:t>
      </w:r>
      <w:r>
        <w:rPr>
          <w:rFonts w:ascii="仿宋" w:eastAsia="仿宋" w:hAnsi="仿宋" w:cs="仿宋"/>
          <w:szCs w:val="21"/>
        </w:rPr>
        <w:t xml:space="preserve">  </w:t>
      </w:r>
      <w:r>
        <w:rPr>
          <w:rFonts w:ascii="仿宋" w:eastAsia="仿宋" w:hAnsi="仿宋" w:cs="仿宋" w:hint="eastAsia"/>
          <w:szCs w:val="21"/>
        </w:rPr>
        <w:t>卢泽旭</w:t>
      </w:r>
    </w:p>
    <w:p w:rsidR="00160848" w:rsidRDefault="00160848">
      <w:pPr>
        <w:rPr>
          <w:rFonts w:ascii="仿宋" w:eastAsia="仿宋" w:hAnsi="仿宋" w:cs="仿宋"/>
          <w:b/>
          <w:bCs/>
          <w:szCs w:val="21"/>
        </w:rPr>
      </w:pPr>
      <w:r>
        <w:rPr>
          <w:rFonts w:ascii="仿宋" w:eastAsia="仿宋" w:hAnsi="仿宋" w:cs="仿宋"/>
          <w:b/>
          <w:bCs/>
          <w:szCs w:val="21"/>
        </w:rPr>
        <w:t>24</w:t>
      </w:r>
      <w:r>
        <w:rPr>
          <w:rFonts w:ascii="仿宋" w:eastAsia="仿宋" w:hAnsi="仿宋" w:cs="仿宋" w:hint="eastAsia"/>
          <w:b/>
          <w:bCs/>
          <w:szCs w:val="21"/>
        </w:rPr>
        <w:t>、易班学生工作站团支部（</w:t>
      </w:r>
      <w:r>
        <w:rPr>
          <w:rFonts w:ascii="仿宋" w:eastAsia="仿宋" w:hAnsi="仿宋" w:cs="仿宋"/>
          <w:b/>
          <w:bCs/>
          <w:szCs w:val="21"/>
        </w:rPr>
        <w:t>11</w:t>
      </w:r>
      <w:r>
        <w:rPr>
          <w:rFonts w:ascii="仿宋" w:eastAsia="仿宋" w:hAnsi="仿宋" w:cs="仿宋" w:hint="eastAsia"/>
          <w:b/>
          <w:bCs/>
          <w:szCs w:val="21"/>
        </w:rPr>
        <w:t>人）</w:t>
      </w:r>
    </w:p>
    <w:p w:rsidR="00160848" w:rsidRDefault="00160848">
      <w:pPr>
        <w:rPr>
          <w:rFonts w:ascii="仿宋" w:eastAsia="仿宋" w:hAnsi="仿宋" w:cs="仿宋"/>
          <w:szCs w:val="21"/>
        </w:rPr>
      </w:pPr>
      <w:r>
        <w:rPr>
          <w:rFonts w:ascii="仿宋" w:eastAsia="仿宋" w:hAnsi="仿宋" w:cs="仿宋" w:hint="eastAsia"/>
          <w:szCs w:val="21"/>
        </w:rPr>
        <w:t>李初阳</w:t>
      </w:r>
      <w:r>
        <w:rPr>
          <w:rFonts w:ascii="仿宋" w:eastAsia="仿宋" w:hAnsi="仿宋" w:cs="仿宋"/>
          <w:szCs w:val="21"/>
        </w:rPr>
        <w:t xml:space="preserve">  </w:t>
      </w:r>
      <w:r>
        <w:rPr>
          <w:rFonts w:ascii="仿宋" w:eastAsia="仿宋" w:hAnsi="仿宋" w:cs="仿宋" w:hint="eastAsia"/>
          <w:szCs w:val="21"/>
        </w:rPr>
        <w:t>赵玉喆</w:t>
      </w:r>
      <w:r>
        <w:rPr>
          <w:rFonts w:ascii="仿宋" w:eastAsia="仿宋" w:hAnsi="仿宋" w:cs="仿宋"/>
          <w:szCs w:val="21"/>
        </w:rPr>
        <w:t xml:space="preserve">  </w:t>
      </w:r>
      <w:r>
        <w:rPr>
          <w:rFonts w:ascii="仿宋" w:eastAsia="仿宋" w:hAnsi="仿宋" w:cs="仿宋" w:hint="eastAsia"/>
          <w:szCs w:val="21"/>
        </w:rPr>
        <w:t>姚鸿飞</w:t>
      </w:r>
      <w:r>
        <w:rPr>
          <w:rFonts w:ascii="仿宋" w:eastAsia="仿宋" w:hAnsi="仿宋" w:cs="仿宋"/>
          <w:szCs w:val="21"/>
        </w:rPr>
        <w:t xml:space="preserve">  </w:t>
      </w:r>
      <w:r>
        <w:rPr>
          <w:rFonts w:ascii="仿宋" w:eastAsia="仿宋" w:hAnsi="仿宋" w:cs="仿宋" w:hint="eastAsia"/>
          <w:szCs w:val="21"/>
        </w:rPr>
        <w:t>毛天骄</w:t>
      </w:r>
      <w:r>
        <w:rPr>
          <w:rFonts w:ascii="仿宋" w:eastAsia="仿宋" w:hAnsi="仿宋" w:cs="仿宋"/>
          <w:szCs w:val="21"/>
        </w:rPr>
        <w:t xml:space="preserve">  </w:t>
      </w:r>
      <w:r>
        <w:rPr>
          <w:rFonts w:ascii="仿宋" w:eastAsia="仿宋" w:hAnsi="仿宋" w:cs="仿宋" w:hint="eastAsia"/>
          <w:szCs w:val="21"/>
        </w:rPr>
        <w:t>袁佳怡</w:t>
      </w:r>
      <w:r>
        <w:rPr>
          <w:rFonts w:ascii="仿宋" w:eastAsia="仿宋" w:hAnsi="仿宋" w:cs="仿宋"/>
          <w:szCs w:val="21"/>
        </w:rPr>
        <w:t xml:space="preserve">  </w:t>
      </w:r>
      <w:r>
        <w:rPr>
          <w:rFonts w:ascii="仿宋" w:eastAsia="仿宋" w:hAnsi="仿宋" w:cs="仿宋" w:hint="eastAsia"/>
          <w:szCs w:val="21"/>
        </w:rPr>
        <w:t>刘晓强</w:t>
      </w:r>
      <w:r>
        <w:rPr>
          <w:rFonts w:ascii="仿宋" w:eastAsia="仿宋" w:hAnsi="仿宋" w:cs="仿宋"/>
          <w:szCs w:val="21"/>
        </w:rPr>
        <w:t xml:space="preserve">  </w:t>
      </w:r>
      <w:r>
        <w:rPr>
          <w:rFonts w:ascii="仿宋" w:eastAsia="仿宋" w:hAnsi="仿宋" w:cs="仿宋" w:hint="eastAsia"/>
          <w:szCs w:val="21"/>
        </w:rPr>
        <w:t>阴洪锋</w:t>
      </w:r>
      <w:r>
        <w:rPr>
          <w:rFonts w:ascii="仿宋" w:eastAsia="仿宋" w:hAnsi="仿宋" w:cs="仿宋"/>
          <w:szCs w:val="21"/>
        </w:rPr>
        <w:t xml:space="preserve">  </w:t>
      </w:r>
      <w:r>
        <w:rPr>
          <w:rFonts w:ascii="仿宋" w:eastAsia="仿宋" w:hAnsi="仿宋" w:cs="仿宋" w:hint="eastAsia"/>
          <w:szCs w:val="21"/>
        </w:rPr>
        <w:t>马少婷</w:t>
      </w:r>
      <w:r>
        <w:rPr>
          <w:rFonts w:ascii="仿宋" w:eastAsia="仿宋" w:hAnsi="仿宋" w:cs="仿宋"/>
          <w:szCs w:val="21"/>
        </w:rPr>
        <w:t xml:space="preserve">  </w:t>
      </w:r>
      <w:r>
        <w:rPr>
          <w:rFonts w:ascii="仿宋" w:eastAsia="仿宋" w:hAnsi="仿宋" w:cs="仿宋" w:hint="eastAsia"/>
          <w:szCs w:val="21"/>
        </w:rPr>
        <w:t>李金洲</w:t>
      </w:r>
      <w:r>
        <w:rPr>
          <w:rFonts w:ascii="仿宋" w:eastAsia="仿宋" w:hAnsi="仿宋" w:cs="仿宋"/>
          <w:szCs w:val="21"/>
        </w:rPr>
        <w:t xml:space="preserve">  </w:t>
      </w:r>
      <w:r>
        <w:rPr>
          <w:rFonts w:ascii="仿宋" w:eastAsia="仿宋" w:hAnsi="仿宋" w:cs="仿宋" w:hint="eastAsia"/>
          <w:szCs w:val="21"/>
        </w:rPr>
        <w:t>王</w:t>
      </w:r>
      <w:r>
        <w:rPr>
          <w:rFonts w:ascii="仿宋" w:eastAsia="仿宋" w:hAnsi="仿宋" w:cs="仿宋"/>
          <w:szCs w:val="21"/>
        </w:rPr>
        <w:t xml:space="preserve">  </w:t>
      </w:r>
      <w:r>
        <w:rPr>
          <w:rFonts w:ascii="仿宋" w:eastAsia="仿宋" w:hAnsi="仿宋" w:cs="仿宋" w:hint="eastAsia"/>
          <w:szCs w:val="21"/>
        </w:rPr>
        <w:t>好</w:t>
      </w:r>
      <w:r>
        <w:rPr>
          <w:rFonts w:ascii="仿宋" w:eastAsia="仿宋" w:hAnsi="仿宋" w:cs="仿宋"/>
          <w:szCs w:val="21"/>
        </w:rPr>
        <w:t xml:space="preserve"> </w:t>
      </w:r>
    </w:p>
    <w:p w:rsidR="00160848" w:rsidRDefault="00160848">
      <w:pPr>
        <w:rPr>
          <w:rFonts w:ascii="仿宋" w:eastAsia="仿宋" w:hAnsi="仿宋" w:cs="仿宋"/>
          <w:szCs w:val="21"/>
        </w:rPr>
      </w:pPr>
      <w:r>
        <w:rPr>
          <w:rFonts w:ascii="仿宋" w:eastAsia="仿宋" w:hAnsi="仿宋" w:cs="仿宋" w:hint="eastAsia"/>
          <w:szCs w:val="21"/>
        </w:rPr>
        <w:t>陶明玥</w:t>
      </w:r>
    </w:p>
    <w:p w:rsidR="00160848" w:rsidRDefault="00160848">
      <w:pPr>
        <w:rPr>
          <w:rFonts w:ascii="仿宋" w:eastAsia="仿宋" w:hAnsi="仿宋" w:cs="仿宋"/>
          <w:b/>
          <w:bCs/>
          <w:szCs w:val="21"/>
        </w:rPr>
      </w:pPr>
      <w:r>
        <w:rPr>
          <w:rFonts w:ascii="仿宋" w:eastAsia="仿宋" w:hAnsi="仿宋" w:cs="仿宋"/>
          <w:b/>
          <w:bCs/>
          <w:szCs w:val="21"/>
        </w:rPr>
        <w:t>25</w:t>
      </w:r>
      <w:r>
        <w:rPr>
          <w:rFonts w:ascii="仿宋" w:eastAsia="仿宋" w:hAnsi="仿宋" w:cs="仿宋" w:hint="eastAsia"/>
          <w:b/>
          <w:bCs/>
          <w:szCs w:val="21"/>
        </w:rPr>
        <w:t>、暖阳拓展训练教练团团支部（</w:t>
      </w:r>
      <w:r>
        <w:rPr>
          <w:rFonts w:ascii="仿宋" w:eastAsia="仿宋" w:hAnsi="仿宋" w:cs="仿宋"/>
          <w:b/>
          <w:bCs/>
          <w:szCs w:val="21"/>
        </w:rPr>
        <w:t>10</w:t>
      </w:r>
      <w:r>
        <w:rPr>
          <w:rFonts w:ascii="仿宋" w:eastAsia="仿宋" w:hAnsi="仿宋" w:cs="仿宋" w:hint="eastAsia"/>
          <w:b/>
          <w:bCs/>
          <w:szCs w:val="21"/>
        </w:rPr>
        <w:t>人）</w:t>
      </w:r>
    </w:p>
    <w:p w:rsidR="00160848" w:rsidRDefault="00160848">
      <w:pPr>
        <w:rPr>
          <w:rFonts w:ascii="仿宋" w:eastAsia="仿宋" w:hAnsi="仿宋" w:cs="仿宋"/>
          <w:szCs w:val="21"/>
        </w:rPr>
      </w:pPr>
      <w:r>
        <w:rPr>
          <w:rFonts w:ascii="仿宋" w:eastAsia="仿宋" w:hAnsi="仿宋" w:cs="仿宋" w:hint="eastAsia"/>
          <w:szCs w:val="21"/>
        </w:rPr>
        <w:t>张</w:t>
      </w:r>
      <w:r>
        <w:rPr>
          <w:rFonts w:ascii="仿宋" w:eastAsia="仿宋" w:hAnsi="仿宋" w:cs="仿宋"/>
          <w:szCs w:val="21"/>
        </w:rPr>
        <w:t xml:space="preserve">  </w:t>
      </w:r>
      <w:r>
        <w:rPr>
          <w:rFonts w:ascii="仿宋" w:eastAsia="仿宋" w:hAnsi="仿宋" w:cs="仿宋" w:hint="eastAsia"/>
          <w:szCs w:val="21"/>
        </w:rPr>
        <w:t>硕</w:t>
      </w:r>
      <w:r>
        <w:rPr>
          <w:rFonts w:ascii="仿宋" w:eastAsia="仿宋" w:hAnsi="仿宋" w:cs="仿宋"/>
          <w:szCs w:val="21"/>
        </w:rPr>
        <w:t xml:space="preserve">  </w:t>
      </w:r>
      <w:r>
        <w:rPr>
          <w:rFonts w:ascii="仿宋" w:eastAsia="仿宋" w:hAnsi="仿宋" w:cs="仿宋" w:hint="eastAsia"/>
          <w:szCs w:val="21"/>
        </w:rPr>
        <w:t>孙永鹏</w:t>
      </w:r>
      <w:r>
        <w:rPr>
          <w:rFonts w:ascii="仿宋" w:eastAsia="仿宋" w:hAnsi="仿宋" w:cs="仿宋"/>
          <w:szCs w:val="21"/>
        </w:rPr>
        <w:t xml:space="preserve">  </w:t>
      </w:r>
      <w:r>
        <w:rPr>
          <w:rFonts w:ascii="仿宋" w:eastAsia="仿宋" w:hAnsi="仿宋" w:cs="仿宋" w:hint="eastAsia"/>
          <w:szCs w:val="21"/>
        </w:rPr>
        <w:t>赵双双</w:t>
      </w:r>
      <w:r>
        <w:rPr>
          <w:rFonts w:ascii="仿宋" w:eastAsia="仿宋" w:hAnsi="仿宋" w:cs="仿宋"/>
          <w:szCs w:val="21"/>
        </w:rPr>
        <w:t xml:space="preserve">  </w:t>
      </w:r>
      <w:r>
        <w:rPr>
          <w:rFonts w:ascii="仿宋" w:eastAsia="仿宋" w:hAnsi="仿宋" w:cs="仿宋" w:hint="eastAsia"/>
          <w:szCs w:val="21"/>
        </w:rPr>
        <w:t>张柏宁</w:t>
      </w:r>
      <w:r>
        <w:rPr>
          <w:rFonts w:ascii="仿宋" w:eastAsia="仿宋" w:hAnsi="仿宋" w:cs="仿宋"/>
          <w:szCs w:val="21"/>
        </w:rPr>
        <w:t xml:space="preserve">  </w:t>
      </w:r>
      <w:r>
        <w:rPr>
          <w:rFonts w:ascii="仿宋" w:eastAsia="仿宋" w:hAnsi="仿宋" w:cs="仿宋" w:hint="eastAsia"/>
          <w:szCs w:val="21"/>
        </w:rPr>
        <w:t>高露航</w:t>
      </w:r>
      <w:r>
        <w:rPr>
          <w:rFonts w:ascii="仿宋" w:eastAsia="仿宋" w:hAnsi="仿宋" w:cs="仿宋"/>
          <w:szCs w:val="21"/>
        </w:rPr>
        <w:t xml:space="preserve">  </w:t>
      </w:r>
      <w:r>
        <w:rPr>
          <w:rFonts w:ascii="仿宋" w:eastAsia="仿宋" w:hAnsi="仿宋" w:cs="仿宋" w:hint="eastAsia"/>
          <w:szCs w:val="21"/>
        </w:rPr>
        <w:t>李</w:t>
      </w:r>
      <w:r>
        <w:rPr>
          <w:rFonts w:ascii="仿宋" w:eastAsia="仿宋" w:hAnsi="仿宋" w:cs="仿宋"/>
          <w:szCs w:val="21"/>
        </w:rPr>
        <w:t xml:space="preserve">  </w:t>
      </w:r>
      <w:r>
        <w:rPr>
          <w:rFonts w:ascii="仿宋" w:eastAsia="仿宋" w:hAnsi="仿宋" w:cs="仿宋" w:hint="eastAsia"/>
          <w:szCs w:val="21"/>
        </w:rPr>
        <w:t>琳</w:t>
      </w:r>
      <w:r>
        <w:rPr>
          <w:rFonts w:ascii="仿宋" w:eastAsia="仿宋" w:hAnsi="仿宋" w:cs="仿宋"/>
          <w:szCs w:val="21"/>
        </w:rPr>
        <w:t xml:space="preserve">  </w:t>
      </w:r>
      <w:r>
        <w:rPr>
          <w:rFonts w:ascii="仿宋" w:eastAsia="仿宋" w:hAnsi="仿宋" w:cs="仿宋" w:hint="eastAsia"/>
          <w:szCs w:val="21"/>
        </w:rPr>
        <w:t>吴欣悦</w:t>
      </w:r>
      <w:r>
        <w:rPr>
          <w:rFonts w:ascii="仿宋" w:eastAsia="仿宋" w:hAnsi="仿宋" w:cs="仿宋"/>
          <w:szCs w:val="21"/>
        </w:rPr>
        <w:t xml:space="preserve">  </w:t>
      </w:r>
      <w:r>
        <w:rPr>
          <w:rFonts w:ascii="仿宋" w:eastAsia="仿宋" w:hAnsi="仿宋" w:cs="仿宋" w:hint="eastAsia"/>
          <w:szCs w:val="21"/>
        </w:rPr>
        <w:t>国</w:t>
      </w:r>
      <w:r>
        <w:rPr>
          <w:rFonts w:ascii="仿宋" w:eastAsia="仿宋" w:hAnsi="仿宋" w:cs="仿宋"/>
          <w:szCs w:val="21"/>
        </w:rPr>
        <w:t xml:space="preserve">  </w:t>
      </w:r>
      <w:r>
        <w:rPr>
          <w:rFonts w:ascii="仿宋" w:eastAsia="仿宋" w:hAnsi="仿宋" w:cs="仿宋" w:hint="eastAsia"/>
          <w:szCs w:val="21"/>
        </w:rPr>
        <w:t>浩</w:t>
      </w:r>
      <w:r>
        <w:rPr>
          <w:rFonts w:ascii="仿宋" w:eastAsia="仿宋" w:hAnsi="仿宋" w:cs="仿宋"/>
          <w:szCs w:val="21"/>
        </w:rPr>
        <w:t xml:space="preserve">  </w:t>
      </w:r>
      <w:r>
        <w:rPr>
          <w:rFonts w:ascii="仿宋" w:eastAsia="仿宋" w:hAnsi="仿宋" w:cs="仿宋" w:hint="eastAsia"/>
          <w:szCs w:val="21"/>
        </w:rPr>
        <w:t>霍静婷</w:t>
      </w:r>
      <w:r>
        <w:rPr>
          <w:rFonts w:ascii="仿宋" w:eastAsia="仿宋" w:hAnsi="仿宋" w:cs="仿宋"/>
          <w:szCs w:val="21"/>
        </w:rPr>
        <w:t xml:space="preserve">  </w:t>
      </w:r>
      <w:r>
        <w:rPr>
          <w:rFonts w:ascii="仿宋" w:eastAsia="仿宋" w:hAnsi="仿宋" w:cs="仿宋" w:hint="eastAsia"/>
          <w:szCs w:val="21"/>
        </w:rPr>
        <w:t>颜楷易</w:t>
      </w:r>
    </w:p>
    <w:p w:rsidR="00160848" w:rsidRDefault="00160848"/>
    <w:p w:rsidR="00160848" w:rsidRDefault="00160848"/>
    <w:p w:rsidR="00160848" w:rsidRDefault="00160848">
      <w:pPr>
        <w:tabs>
          <w:tab w:val="right" w:pos="8845"/>
        </w:tabs>
        <w:spacing w:line="240" w:lineRule="atLeast"/>
        <w:jc w:val="left"/>
      </w:pPr>
    </w:p>
    <w:p w:rsidR="00160848" w:rsidRDefault="00160848">
      <w:pPr>
        <w:tabs>
          <w:tab w:val="right" w:pos="8845"/>
        </w:tabs>
        <w:spacing w:line="240" w:lineRule="atLeast"/>
        <w:jc w:val="left"/>
      </w:pPr>
    </w:p>
    <w:p w:rsidR="00160848" w:rsidRDefault="00160848">
      <w:pPr>
        <w:tabs>
          <w:tab w:val="right" w:pos="8845"/>
        </w:tabs>
        <w:spacing w:line="240" w:lineRule="atLeast"/>
        <w:jc w:val="left"/>
      </w:pPr>
    </w:p>
    <w:sectPr w:rsidR="00160848" w:rsidSect="00E90D5E">
      <w:pgSz w:w="11906" w:h="16838"/>
      <w:pgMar w:top="2098" w:right="1474" w:bottom="1984" w:left="1587" w:header="851" w:footer="992" w:gutter="0"/>
      <w:cols w:space="0"/>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es New Roma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um"/>
    <w:panose1 w:val="02010609060101010101"/>
    <w:charset w:val="86"/>
    <w:family w:val="modern"/>
    <w:pitch w:val="fixed"/>
    <w:sig w:usb0="800002BF" w:usb1="38CF7CFA" w:usb2="00000016" w:usb3="00000000" w:csb0="00040001" w:csb1="00000000"/>
  </w:font>
  <w:font w:name="仿宋_GB2312">
    <w:altName w:val="仿宋"/>
    <w:panose1 w:val="00000000000000000000"/>
    <w:charset w:val="86"/>
    <w:family w:val="modern"/>
    <w:notTrueType/>
    <w:pitch w:val="default"/>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lvl w:ilvl="0">
      <w:start w:val="1"/>
      <w:numFmt w:val="chineseCounting"/>
      <w:suff w:val="nothing"/>
      <w:lvlText w:val="%1、"/>
      <w:lvlJc w:val="left"/>
      <w:rPr>
        <w:rFonts w:cs="Times New Roman" w:hint="eastAsia"/>
      </w:rPr>
    </w:lvl>
  </w:abstractNum>
  <w:abstractNum w:abstractNumId="1">
    <w:nsid w:val="00000004"/>
    <w:multiLevelType w:val="singleLevel"/>
    <w:tmpl w:val="00000004"/>
    <w:lvl w:ilvl="0">
      <w:start w:val="4"/>
      <w:numFmt w:val="decimal"/>
      <w:suff w:val="nothing"/>
      <w:lvlText w:val="%1、"/>
      <w:lvlJc w:val="left"/>
      <w:rPr>
        <w:rFonts w:cs="Times New Roman"/>
      </w:rPr>
    </w:lvl>
  </w:abstractNum>
  <w:abstractNum w:abstractNumId="2">
    <w:nsid w:val="00000005"/>
    <w:multiLevelType w:val="singleLevel"/>
    <w:tmpl w:val="00000005"/>
    <w:lvl w:ilvl="0">
      <w:start w:val="20"/>
      <w:numFmt w:val="decimal"/>
      <w:suff w:val="nothing"/>
      <w:lvlText w:val="%1、"/>
      <w:lvlJc w:val="left"/>
      <w:rPr>
        <w:rFonts w:cs="Times New Roman"/>
      </w:rPr>
    </w:lvl>
  </w:abstractNum>
  <w:abstractNum w:abstractNumId="3">
    <w:nsid w:val="00000006"/>
    <w:multiLevelType w:val="singleLevel"/>
    <w:tmpl w:val="00000006"/>
    <w:lvl w:ilvl="0">
      <w:start w:val="7"/>
      <w:numFmt w:val="decimal"/>
      <w:suff w:val="nothing"/>
      <w:lvlText w:val="%1、"/>
      <w:lvlJc w:val="left"/>
      <w:rPr>
        <w:rFonts w:cs="Times New Roman"/>
      </w:rPr>
    </w:lvl>
  </w:abstractNum>
  <w:abstractNum w:abstractNumId="4">
    <w:nsid w:val="415468F7"/>
    <w:multiLevelType w:val="singleLevel"/>
    <w:tmpl w:val="415468F7"/>
    <w:lvl w:ilvl="0">
      <w:start w:val="9"/>
      <w:numFmt w:val="decimal"/>
      <w:suff w:val="nothing"/>
      <w:lvlText w:val="%1、"/>
      <w:lvlJc w:val="left"/>
      <w:rPr>
        <w:rFonts w:cs="Times New Roman"/>
      </w:r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defaultTabStop w:val="420"/>
  <w:drawingGridVerticalSpacing w:val="156"/>
  <w:noPunctuationKerning/>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43913"/>
    <w:rsid w:val="00043913"/>
    <w:rsid w:val="00105724"/>
    <w:rsid w:val="00160848"/>
    <w:rsid w:val="00205243"/>
    <w:rsid w:val="0021140C"/>
    <w:rsid w:val="002827E5"/>
    <w:rsid w:val="002879C5"/>
    <w:rsid w:val="00337245"/>
    <w:rsid w:val="00371D07"/>
    <w:rsid w:val="0038254D"/>
    <w:rsid w:val="00400C74"/>
    <w:rsid w:val="00437353"/>
    <w:rsid w:val="004B0259"/>
    <w:rsid w:val="004C40C2"/>
    <w:rsid w:val="004D0EE5"/>
    <w:rsid w:val="004D7E83"/>
    <w:rsid w:val="00556331"/>
    <w:rsid w:val="00574A53"/>
    <w:rsid w:val="00586AEA"/>
    <w:rsid w:val="005D201C"/>
    <w:rsid w:val="005E0909"/>
    <w:rsid w:val="005F1F34"/>
    <w:rsid w:val="00640243"/>
    <w:rsid w:val="00652F96"/>
    <w:rsid w:val="00661A5D"/>
    <w:rsid w:val="00697BBF"/>
    <w:rsid w:val="006C4E10"/>
    <w:rsid w:val="0070779F"/>
    <w:rsid w:val="007150CC"/>
    <w:rsid w:val="007801F6"/>
    <w:rsid w:val="007814BE"/>
    <w:rsid w:val="00796759"/>
    <w:rsid w:val="007C176F"/>
    <w:rsid w:val="00806A6B"/>
    <w:rsid w:val="00850D95"/>
    <w:rsid w:val="0087374A"/>
    <w:rsid w:val="008B031F"/>
    <w:rsid w:val="008D18E0"/>
    <w:rsid w:val="008D3209"/>
    <w:rsid w:val="00964F7B"/>
    <w:rsid w:val="0097013E"/>
    <w:rsid w:val="009949D8"/>
    <w:rsid w:val="009A5C6F"/>
    <w:rsid w:val="009E1606"/>
    <w:rsid w:val="00A02F88"/>
    <w:rsid w:val="00A50598"/>
    <w:rsid w:val="00B00416"/>
    <w:rsid w:val="00B33B4B"/>
    <w:rsid w:val="00BF1045"/>
    <w:rsid w:val="00C45CC6"/>
    <w:rsid w:val="00D91897"/>
    <w:rsid w:val="00DC5F1A"/>
    <w:rsid w:val="00DE7B12"/>
    <w:rsid w:val="00E203FF"/>
    <w:rsid w:val="00E8770D"/>
    <w:rsid w:val="00E90D5E"/>
    <w:rsid w:val="00EF562A"/>
    <w:rsid w:val="00F56A00"/>
    <w:rsid w:val="00F94F58"/>
    <w:rsid w:val="02665AF4"/>
    <w:rsid w:val="033C1B86"/>
    <w:rsid w:val="083064A1"/>
    <w:rsid w:val="0990490B"/>
    <w:rsid w:val="0A8B58B7"/>
    <w:rsid w:val="11214E78"/>
    <w:rsid w:val="116E7042"/>
    <w:rsid w:val="14797B77"/>
    <w:rsid w:val="16786F16"/>
    <w:rsid w:val="17BF5C42"/>
    <w:rsid w:val="19C742B5"/>
    <w:rsid w:val="1A1D777C"/>
    <w:rsid w:val="1EA20469"/>
    <w:rsid w:val="20222CDC"/>
    <w:rsid w:val="22114A23"/>
    <w:rsid w:val="2BB7149B"/>
    <w:rsid w:val="2BBC709C"/>
    <w:rsid w:val="2D104FD2"/>
    <w:rsid w:val="30323CEA"/>
    <w:rsid w:val="363B4431"/>
    <w:rsid w:val="36DB6D39"/>
    <w:rsid w:val="40E469AA"/>
    <w:rsid w:val="42CD53CC"/>
    <w:rsid w:val="44704DB2"/>
    <w:rsid w:val="4777659C"/>
    <w:rsid w:val="49330A14"/>
    <w:rsid w:val="49E0429C"/>
    <w:rsid w:val="4A67035D"/>
    <w:rsid w:val="4EFF5596"/>
    <w:rsid w:val="4F8135BC"/>
    <w:rsid w:val="542A3008"/>
    <w:rsid w:val="54D02532"/>
    <w:rsid w:val="5C9A06D6"/>
    <w:rsid w:val="5D7F4545"/>
    <w:rsid w:val="5DDE77A4"/>
    <w:rsid w:val="5E947938"/>
    <w:rsid w:val="65605773"/>
    <w:rsid w:val="67DE3183"/>
    <w:rsid w:val="6B63427C"/>
    <w:rsid w:val="6D5C5DC7"/>
    <w:rsid w:val="6E276B95"/>
    <w:rsid w:val="72156B20"/>
    <w:rsid w:val="73B61DE3"/>
    <w:rsid w:val="73BD3538"/>
    <w:rsid w:val="77E9537E"/>
    <w:rsid w:val="7A445B19"/>
    <w:rsid w:val="7BBE437D"/>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0D5E"/>
    <w:pPr>
      <w:widowControl w:val="0"/>
      <w:jc w:val="both"/>
    </w:pPr>
    <w:rPr>
      <w:rFonts w:cs="宋体"/>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E90D5E"/>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E90D5E"/>
    <w:rPr>
      <w:rFonts w:eastAsia="宋体" w:cs="宋体"/>
      <w:kern w:val="2"/>
      <w:sz w:val="18"/>
      <w:szCs w:val="18"/>
      <w:lang w:val="en-US" w:eastAsia="zh-CN" w:bidi="ar-SA"/>
    </w:rPr>
  </w:style>
  <w:style w:type="paragraph" w:styleId="Header">
    <w:name w:val="header"/>
    <w:basedOn w:val="Normal"/>
    <w:link w:val="HeaderChar"/>
    <w:uiPriority w:val="99"/>
    <w:rsid w:val="00E90D5E"/>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E90D5E"/>
    <w:rPr>
      <w:rFonts w:eastAsia="宋体" w:cs="宋体"/>
      <w:kern w:val="2"/>
      <w:sz w:val="18"/>
      <w:szCs w:val="18"/>
      <w:lang w:val="en-US" w:eastAsia="zh-CN" w:bidi="ar-SA"/>
    </w:rPr>
  </w:style>
  <w:style w:type="paragraph" w:styleId="ListParagraph">
    <w:name w:val="List Paragraph"/>
    <w:basedOn w:val="Normal"/>
    <w:uiPriority w:val="99"/>
    <w:qFormat/>
    <w:rsid w:val="00E90D5E"/>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TotalTime>
  <Pages>13</Pages>
  <Words>2887</Words>
  <Characters>16462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承医团字﹝2021﹞ 号</dc:title>
  <dc:subject/>
  <dc:creator>86183</dc:creator>
  <cp:keywords/>
  <dc:description/>
  <cp:lastModifiedBy>AutoBVT</cp:lastModifiedBy>
  <cp:revision>56</cp:revision>
  <cp:lastPrinted>2021-06-10T02:40:00Z</cp:lastPrinted>
  <dcterms:created xsi:type="dcterms:W3CDTF">2021-06-08T05:19:00Z</dcterms:created>
  <dcterms:modified xsi:type="dcterms:W3CDTF">2021-06-15T07:06:00Z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88EBF0E8E0674E53B30CAE4E24CF9455</vt:lpwstr>
  </property>
</Properties>
</file>